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06E" w:rsidRDefault="00A25595" w:rsidP="002320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9.8pt;margin-top:-21.7pt;width:561pt;height:793.65pt;z-index:251660288">
            <v:imagedata r:id="rId6" o:title="IMG_0028"/>
          </v:shape>
        </w:pict>
      </w:r>
      <w:r w:rsidR="0023206E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Муниципальное </w:t>
      </w:r>
      <w:r w:rsidR="000355B8">
        <w:rPr>
          <w:rFonts w:ascii="Times New Roman" w:eastAsia="Calibri" w:hAnsi="Times New Roman" w:cs="Times New Roman"/>
          <w:b/>
          <w:sz w:val="28"/>
          <w:szCs w:val="28"/>
        </w:rPr>
        <w:t>автономное</w:t>
      </w:r>
      <w:r w:rsidR="0023206E">
        <w:rPr>
          <w:rFonts w:ascii="Times New Roman" w:eastAsia="Calibri" w:hAnsi="Times New Roman" w:cs="Times New Roman"/>
          <w:b/>
          <w:sz w:val="28"/>
          <w:szCs w:val="28"/>
        </w:rPr>
        <w:t xml:space="preserve"> общеобразовательное учреждение </w:t>
      </w:r>
    </w:p>
    <w:p w:rsidR="0023206E" w:rsidRDefault="0023206E" w:rsidP="002320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Шарлыкская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средняя общеобразовательная школа № 2</w:t>
      </w:r>
    </w:p>
    <w:p w:rsidR="0023206E" w:rsidRDefault="0023206E" w:rsidP="002320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206E" w:rsidRDefault="0023206E" w:rsidP="002320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4823" w:type="pct"/>
        <w:tblInd w:w="250" w:type="dxa"/>
        <w:tblLook w:val="01E0"/>
      </w:tblPr>
      <w:tblGrid>
        <w:gridCol w:w="3222"/>
        <w:gridCol w:w="3355"/>
        <w:gridCol w:w="3474"/>
      </w:tblGrid>
      <w:tr w:rsidR="0023206E" w:rsidTr="0023206E">
        <w:trPr>
          <w:trHeight w:val="2380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06E" w:rsidRDefault="00C56052">
            <w:pPr>
              <w:spacing w:after="0"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Рассмотрено</w:t>
            </w:r>
          </w:p>
          <w:p w:rsidR="0023206E" w:rsidRDefault="0023206E">
            <w:pPr>
              <w:spacing w:after="0"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Руководитель МО</w:t>
            </w:r>
          </w:p>
          <w:p w:rsidR="0023206E" w:rsidRDefault="0023206E">
            <w:pPr>
              <w:spacing w:after="0" w:line="240" w:lineRule="auto"/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___________</w:t>
            </w:r>
            <w:r w:rsidR="004511A3">
              <w:rPr>
                <w:rFonts w:eastAsia="Calibri"/>
              </w:rPr>
              <w:t>Вязовик</w:t>
            </w:r>
            <w:proofErr w:type="spellEnd"/>
            <w:r w:rsidR="004511A3">
              <w:rPr>
                <w:rFonts w:eastAsia="Calibri"/>
              </w:rPr>
              <w:t xml:space="preserve"> Т.</w:t>
            </w:r>
            <w:r>
              <w:rPr>
                <w:rFonts w:eastAsia="Calibri"/>
              </w:rPr>
              <w:t xml:space="preserve"> А.</w:t>
            </w:r>
          </w:p>
          <w:p w:rsidR="0023206E" w:rsidRDefault="0023206E">
            <w:pPr>
              <w:spacing w:after="0" w:line="240" w:lineRule="auto"/>
              <w:jc w:val="both"/>
              <w:rPr>
                <w:rFonts w:eastAsia="Calibri"/>
              </w:rPr>
            </w:pPr>
          </w:p>
          <w:p w:rsidR="0023206E" w:rsidRDefault="0023206E">
            <w:pPr>
              <w:spacing w:after="0"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Протокол № ______</w:t>
            </w:r>
          </w:p>
          <w:p w:rsidR="0023206E" w:rsidRDefault="00492A65">
            <w:pPr>
              <w:spacing w:after="0"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от «____»___________ 202</w:t>
            </w:r>
            <w:r w:rsidR="00C56052">
              <w:rPr>
                <w:rFonts w:eastAsia="Calibri"/>
              </w:rPr>
              <w:t>3</w:t>
            </w:r>
            <w:r w:rsidR="0023206E">
              <w:rPr>
                <w:rFonts w:eastAsia="Calibri"/>
              </w:rPr>
              <w:t xml:space="preserve"> г.</w:t>
            </w:r>
          </w:p>
          <w:p w:rsidR="0023206E" w:rsidRDefault="0023206E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06E" w:rsidRDefault="0023206E">
            <w:pPr>
              <w:spacing w:after="0"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Согласовано</w:t>
            </w:r>
          </w:p>
          <w:p w:rsidR="0023206E" w:rsidRDefault="0023206E">
            <w:pPr>
              <w:spacing w:after="0"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Заместитель директора школы </w:t>
            </w:r>
          </w:p>
          <w:p w:rsidR="0023206E" w:rsidRDefault="0023206E">
            <w:pPr>
              <w:spacing w:after="0"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по УВР </w:t>
            </w:r>
          </w:p>
          <w:p w:rsidR="0023206E" w:rsidRDefault="0023206E">
            <w:pPr>
              <w:spacing w:after="0"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___________ </w:t>
            </w:r>
            <w:proofErr w:type="spellStart"/>
            <w:r>
              <w:rPr>
                <w:rFonts w:eastAsia="Calibri"/>
              </w:rPr>
              <w:t>Богаткина</w:t>
            </w:r>
            <w:proofErr w:type="spellEnd"/>
            <w:r>
              <w:rPr>
                <w:rFonts w:eastAsia="Calibri"/>
              </w:rPr>
              <w:t xml:space="preserve"> О. А.</w:t>
            </w:r>
          </w:p>
          <w:p w:rsidR="0023206E" w:rsidRDefault="0023206E">
            <w:pPr>
              <w:spacing w:after="0" w:line="240" w:lineRule="auto"/>
              <w:jc w:val="both"/>
              <w:rPr>
                <w:rFonts w:eastAsia="Calibri"/>
              </w:rPr>
            </w:pPr>
          </w:p>
          <w:p w:rsidR="0023206E" w:rsidRDefault="00492A65">
            <w:pPr>
              <w:spacing w:after="0"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«____»_____________202</w:t>
            </w:r>
            <w:r w:rsidR="00C56052">
              <w:rPr>
                <w:rFonts w:eastAsia="Calibri"/>
              </w:rPr>
              <w:t>3</w:t>
            </w:r>
            <w:r w:rsidR="0023206E">
              <w:rPr>
                <w:rFonts w:eastAsia="Calibri"/>
              </w:rPr>
              <w:t xml:space="preserve"> г.</w:t>
            </w:r>
          </w:p>
          <w:p w:rsidR="0023206E" w:rsidRDefault="0023206E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06E" w:rsidRDefault="0023206E">
            <w:pPr>
              <w:spacing w:after="0"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Утверждаю</w:t>
            </w:r>
          </w:p>
          <w:p w:rsidR="0023206E" w:rsidRDefault="0023206E">
            <w:pPr>
              <w:spacing w:after="0"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Директор школы</w:t>
            </w:r>
          </w:p>
          <w:p w:rsidR="0023206E" w:rsidRDefault="0023206E">
            <w:pPr>
              <w:spacing w:after="0"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Пахомов А. Ю.    _______________</w:t>
            </w:r>
          </w:p>
          <w:p w:rsidR="0023206E" w:rsidRDefault="0023206E">
            <w:pPr>
              <w:spacing w:after="0" w:line="240" w:lineRule="auto"/>
              <w:jc w:val="both"/>
              <w:rPr>
                <w:rFonts w:eastAsia="Calibri"/>
              </w:rPr>
            </w:pPr>
          </w:p>
          <w:p w:rsidR="0023206E" w:rsidRDefault="00492A65">
            <w:pPr>
              <w:spacing w:after="0"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 «___»_______________202</w:t>
            </w:r>
            <w:r w:rsidR="00C56052">
              <w:rPr>
                <w:rFonts w:eastAsia="Calibri"/>
              </w:rPr>
              <w:t>3</w:t>
            </w:r>
            <w:r w:rsidR="0023206E">
              <w:rPr>
                <w:rFonts w:eastAsia="Calibri"/>
              </w:rPr>
              <w:t xml:space="preserve"> г.</w:t>
            </w:r>
          </w:p>
          <w:p w:rsidR="0023206E" w:rsidRDefault="0023206E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</w:tr>
    </w:tbl>
    <w:p w:rsidR="0023206E" w:rsidRDefault="0023206E" w:rsidP="0023206E">
      <w:pPr>
        <w:tabs>
          <w:tab w:val="left" w:pos="9288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23206E" w:rsidRDefault="0023206E" w:rsidP="0023206E">
      <w:pPr>
        <w:tabs>
          <w:tab w:val="left" w:pos="9288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23206E" w:rsidRDefault="0023206E" w:rsidP="0023206E">
      <w:pPr>
        <w:spacing w:after="0" w:line="240" w:lineRule="auto"/>
        <w:jc w:val="right"/>
        <w:rPr>
          <w:rFonts w:ascii="Century" w:eastAsia="Times New Roman" w:hAnsi="Century" w:cs="Times New Roman"/>
          <w:b/>
          <w:sz w:val="28"/>
          <w:szCs w:val="24"/>
          <w:lang w:eastAsia="ru-RU"/>
        </w:rPr>
      </w:pPr>
    </w:p>
    <w:p w:rsidR="0023206E" w:rsidRDefault="00102836" w:rsidP="00102836">
      <w:pPr>
        <w:tabs>
          <w:tab w:val="left" w:pos="9195"/>
        </w:tabs>
        <w:spacing w:after="0" w:line="240" w:lineRule="auto"/>
        <w:rPr>
          <w:rFonts w:ascii="Century" w:eastAsia="Times New Roman" w:hAnsi="Century" w:cs="Times New Roman"/>
          <w:b/>
          <w:sz w:val="28"/>
          <w:szCs w:val="24"/>
          <w:lang w:eastAsia="ru-RU"/>
        </w:rPr>
      </w:pPr>
      <w:r>
        <w:rPr>
          <w:rFonts w:ascii="Century" w:eastAsia="Times New Roman" w:hAnsi="Century" w:cs="Times New Roman"/>
          <w:b/>
          <w:sz w:val="28"/>
          <w:szCs w:val="24"/>
          <w:lang w:eastAsia="ru-RU"/>
        </w:rPr>
        <w:tab/>
      </w:r>
    </w:p>
    <w:p w:rsidR="0023206E" w:rsidRDefault="0023206E" w:rsidP="0023206E">
      <w:pPr>
        <w:spacing w:after="0" w:line="240" w:lineRule="auto"/>
        <w:jc w:val="right"/>
        <w:rPr>
          <w:rFonts w:ascii="Century" w:eastAsia="Times New Roman" w:hAnsi="Century" w:cs="Times New Roman"/>
          <w:b/>
          <w:sz w:val="28"/>
          <w:szCs w:val="24"/>
          <w:lang w:eastAsia="ru-RU"/>
        </w:rPr>
      </w:pPr>
    </w:p>
    <w:p w:rsidR="0023206E" w:rsidRDefault="0023206E" w:rsidP="0023206E">
      <w:pPr>
        <w:spacing w:after="0" w:line="240" w:lineRule="auto"/>
        <w:jc w:val="right"/>
        <w:rPr>
          <w:rFonts w:ascii="Century" w:eastAsia="Times New Roman" w:hAnsi="Century" w:cs="Times New Roman"/>
          <w:b/>
          <w:sz w:val="28"/>
          <w:szCs w:val="24"/>
          <w:lang w:eastAsia="ru-RU"/>
        </w:rPr>
      </w:pPr>
    </w:p>
    <w:p w:rsidR="0023206E" w:rsidRDefault="0023206E" w:rsidP="0023206E">
      <w:pPr>
        <w:spacing w:after="0" w:line="240" w:lineRule="auto"/>
        <w:jc w:val="right"/>
        <w:rPr>
          <w:rFonts w:ascii="Century" w:eastAsia="Times New Roman" w:hAnsi="Century" w:cs="Times New Roman"/>
          <w:b/>
          <w:sz w:val="28"/>
          <w:szCs w:val="24"/>
          <w:lang w:eastAsia="ru-RU"/>
        </w:rPr>
      </w:pPr>
    </w:p>
    <w:p w:rsidR="0023206E" w:rsidRDefault="0023206E" w:rsidP="0023206E">
      <w:pPr>
        <w:spacing w:after="0" w:line="240" w:lineRule="auto"/>
        <w:jc w:val="right"/>
        <w:rPr>
          <w:rFonts w:ascii="Century" w:eastAsia="Times New Roman" w:hAnsi="Century" w:cs="Times New Roman"/>
          <w:b/>
          <w:sz w:val="28"/>
          <w:szCs w:val="24"/>
          <w:lang w:eastAsia="ru-RU"/>
        </w:rPr>
      </w:pPr>
    </w:p>
    <w:p w:rsidR="0023206E" w:rsidRDefault="0023206E" w:rsidP="002320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3206E" w:rsidRDefault="00A76F04" w:rsidP="002320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Календарно – тематическое планирование </w:t>
      </w:r>
      <w:r w:rsidR="0023206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по учебному курсу </w:t>
      </w:r>
    </w:p>
    <w:p w:rsidR="0023206E" w:rsidRDefault="0023206E" w:rsidP="002320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</w:t>
      </w:r>
      <w:r w:rsidR="00492A6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Математика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»</w:t>
      </w:r>
    </w:p>
    <w:p w:rsidR="0023206E" w:rsidRDefault="004511A3" w:rsidP="002320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10 – 11 </w:t>
      </w:r>
      <w:r w:rsidR="0023206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класс</w:t>
      </w:r>
    </w:p>
    <w:p w:rsidR="0023206E" w:rsidRDefault="0023206E" w:rsidP="002320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06E" w:rsidRDefault="0023206E" w:rsidP="002320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06E" w:rsidRDefault="0023206E" w:rsidP="002320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06E" w:rsidRDefault="0023206E" w:rsidP="002320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06E" w:rsidRDefault="0023206E" w:rsidP="002320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06E" w:rsidRDefault="0023206E" w:rsidP="002320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06E" w:rsidRDefault="0023206E" w:rsidP="002320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06E" w:rsidRDefault="0023206E" w:rsidP="002320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06E" w:rsidRDefault="0023206E" w:rsidP="002320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06E" w:rsidRDefault="00343FE3" w:rsidP="0023206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учитель математики</w:t>
      </w:r>
    </w:p>
    <w:p w:rsidR="0023206E" w:rsidRDefault="0023206E" w:rsidP="0023206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pacing w:val="6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spacing w:val="66"/>
          <w:sz w:val="28"/>
          <w:szCs w:val="28"/>
          <w:lang w:eastAsia="ru-RU"/>
        </w:rPr>
        <w:t>Вязовик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66"/>
          <w:sz w:val="28"/>
          <w:szCs w:val="28"/>
          <w:lang w:eastAsia="ru-RU"/>
        </w:rPr>
        <w:t xml:space="preserve"> Т. А.</w:t>
      </w:r>
    </w:p>
    <w:p w:rsidR="0023206E" w:rsidRDefault="004511A3" w:rsidP="0023206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высшая</w:t>
      </w:r>
      <w:r w:rsidR="0023206E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 квалификационная категория</w:t>
      </w:r>
    </w:p>
    <w:p w:rsidR="0023206E" w:rsidRDefault="0023206E" w:rsidP="0023206E">
      <w:pPr>
        <w:spacing w:after="0" w:line="240" w:lineRule="auto"/>
        <w:jc w:val="right"/>
        <w:rPr>
          <w:rFonts w:ascii="CyrillicGoth" w:eastAsia="Times New Roman" w:hAnsi="CyrillicGoth" w:cs="Times New Roman"/>
          <w:b/>
          <w:bCs/>
          <w:i/>
          <w:sz w:val="32"/>
          <w:szCs w:val="32"/>
          <w:lang w:eastAsia="ru-RU"/>
        </w:rPr>
      </w:pPr>
    </w:p>
    <w:p w:rsidR="0023206E" w:rsidRDefault="0023206E" w:rsidP="0023206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3206E" w:rsidRDefault="0023206E" w:rsidP="0023206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3206E" w:rsidRDefault="0023206E" w:rsidP="002320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06E" w:rsidRDefault="0023206E" w:rsidP="002320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06E" w:rsidRDefault="0023206E" w:rsidP="002320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06E" w:rsidRDefault="0023206E" w:rsidP="002320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06E" w:rsidRDefault="0023206E" w:rsidP="002320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06E" w:rsidRDefault="0023206E" w:rsidP="002320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06E" w:rsidRDefault="0023206E" w:rsidP="002320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06E" w:rsidRDefault="0023206E" w:rsidP="002320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06E" w:rsidRDefault="00492A65" w:rsidP="002320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C560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2320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C560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343F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</w:t>
      </w:r>
      <w:r w:rsidR="002320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</w:p>
    <w:p w:rsidR="0023206E" w:rsidRDefault="0023206E" w:rsidP="002320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A65" w:rsidRDefault="00492A65" w:rsidP="002320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Место предмета в учебном плане </w:t>
      </w:r>
    </w:p>
    <w:p w:rsidR="00492A65" w:rsidRDefault="00492A65" w:rsidP="00492A6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Базисный учебный (образовательный) план для изучения предмета «Математика» отводит на базовом уровне 5 учебных часов в неделю. Поэтому на изучение алгебры и начал математического анализа отводится 3 часа в неделю в течение каждого года обучения, всего 102 часа в каждом году обучения и на изучение геометрии 2 часа в течение каждого года обучения, всего 68 часов в каждом году обучения.</w:t>
      </w:r>
    </w:p>
    <w:tbl>
      <w:tblPr>
        <w:tblStyle w:val="a5"/>
        <w:tblW w:w="0" w:type="auto"/>
        <w:tblLook w:val="04A0"/>
      </w:tblPr>
      <w:tblGrid>
        <w:gridCol w:w="4661"/>
        <w:gridCol w:w="1072"/>
        <w:gridCol w:w="1072"/>
      </w:tblGrid>
      <w:tr w:rsidR="00492A65" w:rsidTr="00492A65">
        <w:tc>
          <w:tcPr>
            <w:tcW w:w="0" w:type="auto"/>
            <w:vMerge w:val="restart"/>
            <w:vAlign w:val="center"/>
          </w:tcPr>
          <w:p w:rsidR="00492A65" w:rsidRDefault="00492A65" w:rsidP="00492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0" w:type="auto"/>
            <w:gridSpan w:val="2"/>
            <w:vAlign w:val="center"/>
          </w:tcPr>
          <w:p w:rsidR="00492A65" w:rsidRDefault="00492A65" w:rsidP="00492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</w:tc>
      </w:tr>
      <w:tr w:rsidR="00492A65" w:rsidTr="00492A65">
        <w:tc>
          <w:tcPr>
            <w:tcW w:w="0" w:type="auto"/>
            <w:vMerge/>
          </w:tcPr>
          <w:p w:rsidR="00492A65" w:rsidRDefault="00492A65" w:rsidP="00492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</w:tcPr>
          <w:p w:rsidR="00492A65" w:rsidRDefault="00492A65" w:rsidP="00492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 уровень</w:t>
            </w:r>
          </w:p>
        </w:tc>
      </w:tr>
      <w:tr w:rsidR="00492A65" w:rsidTr="00492A65">
        <w:tc>
          <w:tcPr>
            <w:tcW w:w="0" w:type="auto"/>
            <w:vMerge/>
          </w:tcPr>
          <w:p w:rsidR="00492A65" w:rsidRDefault="00492A65" w:rsidP="00492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92A65" w:rsidRDefault="00492A65" w:rsidP="00492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класс </w:t>
            </w:r>
          </w:p>
        </w:tc>
        <w:tc>
          <w:tcPr>
            <w:tcW w:w="0" w:type="auto"/>
            <w:vAlign w:val="center"/>
          </w:tcPr>
          <w:p w:rsidR="00492A65" w:rsidRDefault="00492A65" w:rsidP="00492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</w:tr>
      <w:tr w:rsidR="00492A65" w:rsidTr="00492A65">
        <w:tc>
          <w:tcPr>
            <w:tcW w:w="0" w:type="auto"/>
          </w:tcPr>
          <w:p w:rsidR="00492A65" w:rsidRDefault="00492A65" w:rsidP="00492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(интегрированный курс)</w:t>
            </w:r>
          </w:p>
        </w:tc>
        <w:tc>
          <w:tcPr>
            <w:tcW w:w="0" w:type="auto"/>
            <w:vAlign w:val="center"/>
          </w:tcPr>
          <w:p w:rsidR="00492A65" w:rsidRDefault="00492A65" w:rsidP="00492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0" w:type="auto"/>
            <w:vAlign w:val="center"/>
          </w:tcPr>
          <w:p w:rsidR="00492A65" w:rsidRDefault="00492A65" w:rsidP="00492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492A65" w:rsidTr="00492A65">
        <w:tc>
          <w:tcPr>
            <w:tcW w:w="0" w:type="auto"/>
          </w:tcPr>
          <w:p w:rsidR="00492A65" w:rsidRDefault="00492A65" w:rsidP="00492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 и начала математического анализа</w:t>
            </w:r>
          </w:p>
        </w:tc>
        <w:tc>
          <w:tcPr>
            <w:tcW w:w="0" w:type="auto"/>
            <w:vAlign w:val="center"/>
          </w:tcPr>
          <w:p w:rsidR="00492A65" w:rsidRDefault="00492A65" w:rsidP="00492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0" w:type="auto"/>
            <w:vAlign w:val="center"/>
          </w:tcPr>
          <w:p w:rsidR="00492A65" w:rsidRDefault="00492A65" w:rsidP="00492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492A65" w:rsidTr="00492A65">
        <w:tc>
          <w:tcPr>
            <w:tcW w:w="0" w:type="auto"/>
          </w:tcPr>
          <w:p w:rsidR="00492A65" w:rsidRDefault="00492A65" w:rsidP="00492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0" w:type="auto"/>
            <w:vAlign w:val="center"/>
          </w:tcPr>
          <w:p w:rsidR="00492A65" w:rsidRDefault="00492A65" w:rsidP="00492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0" w:type="auto"/>
            <w:vAlign w:val="center"/>
          </w:tcPr>
          <w:p w:rsidR="00492A65" w:rsidRDefault="00492A65" w:rsidP="00492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492A65" w:rsidRDefault="00492A65" w:rsidP="00492A6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B3FFB" w:rsidRPr="005B3FFB" w:rsidRDefault="005B3FFB" w:rsidP="005B3FF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Алгебра и начала математического анализа</w:t>
      </w:r>
    </w:p>
    <w:p w:rsidR="00216C29" w:rsidRDefault="0023206E" w:rsidP="002320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курса алгебры и начал</w:t>
      </w:r>
      <w:r w:rsidR="005B3FFB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 xml:space="preserve"> математического анализа 10 – 11 класс </w:t>
      </w:r>
    </w:p>
    <w:p w:rsidR="0023206E" w:rsidRDefault="0023206E" w:rsidP="00E1376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использования в повседневной жизни и обеспечения возможности успешного продолжения образования по специальностям, не связанным с прикладным использованием математики, выпускник научиться, а также получит возможность на</w:t>
      </w:r>
      <w:r w:rsidR="00E13760">
        <w:rPr>
          <w:rFonts w:ascii="Times New Roman" w:hAnsi="Times New Roman" w:cs="Times New Roman"/>
          <w:sz w:val="24"/>
          <w:szCs w:val="24"/>
        </w:rPr>
        <w:t xml:space="preserve">учиться для развития мышления: </w:t>
      </w:r>
    </w:p>
    <w:p w:rsidR="00E13760" w:rsidRDefault="00E13760" w:rsidP="00E13760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Элементы теории </w:t>
      </w:r>
      <w:r w:rsidR="00D14352">
        <w:rPr>
          <w:rFonts w:ascii="Times New Roman" w:hAnsi="Times New Roman" w:cs="Times New Roman"/>
          <w:b/>
          <w:sz w:val="24"/>
          <w:szCs w:val="24"/>
          <w:u w:val="single"/>
        </w:rPr>
        <w:t>множеств и математиче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ской логики</w:t>
      </w:r>
    </w:p>
    <w:p w:rsidR="00E13760" w:rsidRDefault="00E13760" w:rsidP="00E1376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Оперировать понятиями: конечное множество, бесконечное множество, числовые множества на координатной прямой, элемент множества, подмножество, пересечение и объединение множеств, отрезок, интервал, промежуток с выколотой точкой, графическое представление множеств на координатной плоскости; </w:t>
      </w:r>
    </w:p>
    <w:p w:rsidR="00E13760" w:rsidRDefault="00E13760" w:rsidP="00E1376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проверять принадлежность элемента множеству, заданному описанием; </w:t>
      </w:r>
    </w:p>
    <w:p w:rsidR="00E13760" w:rsidRDefault="00E13760" w:rsidP="00E1376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14352">
        <w:rPr>
          <w:rFonts w:ascii="Times New Roman" w:hAnsi="Times New Roman" w:cs="Times New Roman"/>
          <w:sz w:val="24"/>
          <w:szCs w:val="24"/>
        </w:rPr>
        <w:t xml:space="preserve">находить пересечение и объединение двух, нескольких множеств, представленных графически на числовой прямой, на координатной плоскости; </w:t>
      </w:r>
    </w:p>
    <w:p w:rsidR="00D14352" w:rsidRDefault="00D14352" w:rsidP="00E1376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строить на числовой прямой подмножество числового множества, заданное простейшими условиями; </w:t>
      </w:r>
    </w:p>
    <w:p w:rsidR="00D14352" w:rsidRDefault="00D14352" w:rsidP="00D1435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оперировать понятиями: утверждение (высказывание), отрицание утверждения, истинные и ложные утверждения, следствие, частный случай общего утверждения,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контрпример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14352" w:rsidRDefault="00D14352" w:rsidP="00D1435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Распознавать ложные утверждения, ошибки в рассуждениях, в том числе с использованием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контрпримеров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14352" w:rsidRDefault="00D14352" w:rsidP="00D1435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проводить доказательные рассуждения для обоснования истинности утверждений.</w:t>
      </w:r>
    </w:p>
    <w:p w:rsidR="00D14352" w:rsidRDefault="00D14352" w:rsidP="00D14352">
      <w:pPr>
        <w:spacing w:after="0"/>
        <w:ind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учебных предметов:</w:t>
      </w:r>
    </w:p>
    <w:p w:rsidR="00D14352" w:rsidRDefault="00D14352" w:rsidP="00D1435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использовать числовые множества на координатной прямой и на координатной плоскости для описания реальных процессов и явлений; </w:t>
      </w:r>
    </w:p>
    <w:p w:rsidR="00D14352" w:rsidRDefault="00D14352" w:rsidP="00D1435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проводить логические, доказательные рассуждения в ситуациях повседневной жизни, при решении задач из других предметов.</w:t>
      </w:r>
    </w:p>
    <w:p w:rsidR="00D14352" w:rsidRDefault="00D14352" w:rsidP="00D14352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Числа и выражения</w:t>
      </w:r>
    </w:p>
    <w:p w:rsidR="00D14352" w:rsidRDefault="00D14352" w:rsidP="00D1435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оперировать понятиями: </w:t>
      </w:r>
      <w:r w:rsidR="00F973D2">
        <w:rPr>
          <w:rFonts w:ascii="Times New Roman" w:hAnsi="Times New Roman" w:cs="Times New Roman"/>
          <w:sz w:val="24"/>
          <w:szCs w:val="24"/>
        </w:rPr>
        <w:t xml:space="preserve">натуральное и целое число, делимость чисел, обыкновенная дробь, десятичная дробь, рациональное число, иррациональное число, приближенное значение числа, часть, доля, отношение, процент, масштаб; </w:t>
      </w:r>
    </w:p>
    <w:p w:rsidR="00F973D2" w:rsidRDefault="00F973D2" w:rsidP="00D14352">
      <w:pPr>
        <w:spacing w:after="0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оперировать понятиями: логарифм числа, тригонометрическая окружность, радианная и градусная мера угла, синус, косинус, тангенс и котангенс углов, имеющих произвольную величину, числа </w:t>
      </w:r>
      <m:oMath>
        <m:r>
          <w:rPr>
            <w:rFonts w:ascii="Cambria Math" w:hAnsi="Cambria Math" w:cs="Times New Roman"/>
            <w:sz w:val="24"/>
            <w:szCs w:val="24"/>
          </w:rPr>
          <m:t>e</m:t>
        </m:r>
      </m:oMath>
      <w:r w:rsidRPr="00F973D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и π; </w:t>
      </w:r>
    </w:p>
    <w:p w:rsidR="00F973D2" w:rsidRDefault="00F973D2" w:rsidP="00D14352">
      <w:pPr>
        <w:spacing w:after="0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- выполнять арифметические действия с целыми и рациональными числами, сочетая устные и письменные приемы, применяя при необходимости вычислительные устройства; </w:t>
      </w:r>
    </w:p>
    <w:p w:rsidR="00F973D2" w:rsidRDefault="00F973D2" w:rsidP="00D1435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сравнивать рациональные числа между собой; сравнивать с рациональными числами значения целых степеней чисел, корней натуральной степени из чисел, логарифмов чисел в простых случаях; </w:t>
      </w:r>
    </w:p>
    <w:p w:rsidR="00F973D2" w:rsidRDefault="00F973D2" w:rsidP="00D1435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выполнять несложные преобразования числовых выражений, содержащих степени чисел, корни из чисел, логарифмы чисел; находить значения корня натуральной степени, степени с рациональным показателем, логарифма;</w:t>
      </w:r>
    </w:p>
    <w:p w:rsidR="00F973D2" w:rsidRDefault="00063CCD" w:rsidP="00D1435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пользоваться оценкой и прикидкой при практических расчетах; </w:t>
      </w:r>
    </w:p>
    <w:p w:rsidR="00063CCD" w:rsidRDefault="00063CCD" w:rsidP="00D1435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изображать точками на координатной прямой целые и рациональные числа; целые степени чисел, корни натуральной степени из чисел, логарифмы чисел в простых случаях; </w:t>
      </w:r>
    </w:p>
    <w:p w:rsidR="00063CCD" w:rsidRDefault="00063CCD" w:rsidP="00D1435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выполнять несложные преобразования целых и дробно – рациональных буквенных выражений; </w:t>
      </w:r>
    </w:p>
    <w:p w:rsidR="00063CCD" w:rsidRDefault="00063CCD" w:rsidP="00D1435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Выражать в простейших случаях из равенства одну переменную через другие; </w:t>
      </w:r>
    </w:p>
    <w:p w:rsidR="00063CCD" w:rsidRDefault="00063CCD" w:rsidP="00D1435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вычислять в простых случаях значения числовых и буквенных выражений, осуществляя необходимые подстановки и преобразования; </w:t>
      </w:r>
    </w:p>
    <w:p w:rsidR="00063CCD" w:rsidRDefault="00063CCD" w:rsidP="00D1435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проводить по известным формулам и правилам преобразования буквенных выражений, включающих степени, корни, логарифмы и тригонометрические формулы;</w:t>
      </w:r>
    </w:p>
    <w:p w:rsidR="00063CCD" w:rsidRDefault="00063CCD" w:rsidP="00D1435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находить значения числовых и буквенных выражений, осуществляя необходимые подстановки и преобразования; </w:t>
      </w:r>
    </w:p>
    <w:p w:rsidR="00063CCD" w:rsidRDefault="00063CCD" w:rsidP="00D1435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изображать схематически угол, величина которого выражена в градусах или радианах; </w:t>
      </w:r>
    </w:p>
    <w:p w:rsidR="00063CCD" w:rsidRDefault="00063CCD" w:rsidP="00D1435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оценивать знаки синуса, косинуса, тангенса, котангенса конкретных углов; использовать при решении задач табличные значения тригонометрических функций углов; </w:t>
      </w:r>
    </w:p>
    <w:p w:rsidR="00063CCD" w:rsidRDefault="00063CCD" w:rsidP="00D1435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выполнять перевод величины угла из радианной </w:t>
      </w:r>
      <w:r w:rsidR="006811C3">
        <w:rPr>
          <w:rFonts w:ascii="Times New Roman" w:hAnsi="Times New Roman" w:cs="Times New Roman"/>
          <w:sz w:val="24"/>
          <w:szCs w:val="24"/>
        </w:rPr>
        <w:t>меры в</w:t>
      </w:r>
      <w:r>
        <w:rPr>
          <w:rFonts w:ascii="Times New Roman" w:hAnsi="Times New Roman" w:cs="Times New Roman"/>
          <w:sz w:val="24"/>
          <w:szCs w:val="24"/>
        </w:rPr>
        <w:t xml:space="preserve"> градусную и обратно.</w:t>
      </w:r>
    </w:p>
    <w:p w:rsidR="00063CCD" w:rsidRDefault="006811C3" w:rsidP="00D14352">
      <w:pPr>
        <w:spacing w:after="0"/>
        <w:ind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повседневной жизни и при изучении других учебных предметов: </w:t>
      </w:r>
    </w:p>
    <w:p w:rsidR="006811C3" w:rsidRDefault="006811C3" w:rsidP="00D1435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выполнять действия с числовыми данными при решении задач практического характера и задач из различных областей знаний, используя при необходимости справочные материалы; </w:t>
      </w:r>
    </w:p>
    <w:p w:rsidR="006811C3" w:rsidRDefault="006811C3" w:rsidP="00D1435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Соотносить реальные величины, характеристики объектов окружающего мира с их конкретными числовыми значениями; </w:t>
      </w:r>
    </w:p>
    <w:p w:rsidR="006811C3" w:rsidRDefault="006811C3" w:rsidP="00D1435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использовать методы округления и прикидки при решении практических задач повседневной жизни; </w:t>
      </w:r>
    </w:p>
    <w:p w:rsidR="006811C3" w:rsidRDefault="006811C3" w:rsidP="00D1435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оценивать, сравнивать и использовать при решении практических задач числовые значения реальных величин, конкретные числовые характеристики объектов окружающего мира.</w:t>
      </w:r>
    </w:p>
    <w:p w:rsidR="006811C3" w:rsidRDefault="006811C3" w:rsidP="00D14352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Уравнения и неравенства</w:t>
      </w:r>
    </w:p>
    <w:p w:rsidR="006811C3" w:rsidRDefault="006811C3" w:rsidP="00D1435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Решать линейные уравнения и неравенства, квадратные уравнения; </w:t>
      </w:r>
    </w:p>
    <w:p w:rsidR="006811C3" w:rsidRDefault="006811C3" w:rsidP="004A6256">
      <w:pPr>
        <w:spacing w:after="0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решать логарифмические и показательные уравнения вида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bx+c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=d</m:t>
            </m:r>
          </m:e>
        </m:func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bx+c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=d</m:t>
        </m:r>
      </m:oMath>
      <w:r w:rsidRPr="00681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(где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d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можно представить в виде степени с основанием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</m:oMath>
      <w:r w:rsidR="004A6256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4A625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A6256">
        <w:rPr>
          <w:rFonts w:ascii="Times New Roman" w:hAnsi="Times New Roman" w:cs="Times New Roman"/>
          <w:sz w:val="24"/>
          <w:szCs w:val="24"/>
        </w:rPr>
        <w:t xml:space="preserve">и неравенства вида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func>
        <m:r>
          <w:rPr>
            <w:rFonts w:ascii="Cambria Math" w:hAnsi="Cambria Math" w:cs="Times New Roman"/>
            <w:sz w:val="24"/>
            <w:szCs w:val="24"/>
          </w:rPr>
          <m:t xml:space="preserve">&lt;d,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&lt;d</m:t>
        </m:r>
      </m:oMath>
      <w:r w:rsidR="004A6256" w:rsidRPr="004A625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4A6256">
        <w:rPr>
          <w:rFonts w:ascii="Times New Roman" w:eastAsiaTheme="minorEastAsia" w:hAnsi="Times New Roman" w:cs="Times New Roman"/>
          <w:sz w:val="24"/>
          <w:szCs w:val="24"/>
        </w:rPr>
        <w:t xml:space="preserve">(где </w:t>
      </w:r>
      <w:r w:rsidR="004A6256">
        <w:rPr>
          <w:rFonts w:ascii="Times New Roman" w:eastAsiaTheme="minorEastAsia" w:hAnsi="Times New Roman" w:cs="Times New Roman"/>
          <w:sz w:val="24"/>
          <w:szCs w:val="24"/>
          <w:lang w:val="en-US"/>
        </w:rPr>
        <w:t>d</w:t>
      </w:r>
      <w:r w:rsidR="004A6256" w:rsidRPr="004A625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4A6256">
        <w:rPr>
          <w:rFonts w:ascii="Times New Roman" w:eastAsiaTheme="minorEastAsia" w:hAnsi="Times New Roman" w:cs="Times New Roman"/>
          <w:sz w:val="24"/>
          <w:szCs w:val="24"/>
        </w:rPr>
        <w:t xml:space="preserve"> можно представить в виде степени с основанием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</m:oMath>
      <w:r w:rsidR="004A6256" w:rsidRPr="004A6256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4A6256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:rsidR="004A6256" w:rsidRDefault="004A6256" w:rsidP="004A6256">
      <w:pPr>
        <w:spacing w:after="0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- приводить несколько примеров корней тригонометрического уравнения вида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=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a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, 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a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,  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tg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a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, 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ctg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a</m:t>
                </m:r>
              </m:e>
            </m:func>
          </m:e>
        </m:func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где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</m:oMath>
      <w:r w:rsidRPr="004A625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–</w:t>
      </w:r>
      <w:r w:rsidRPr="004A625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табличное значение соответствующей тригонометрической функции; </w:t>
      </w:r>
    </w:p>
    <w:p w:rsidR="004A6256" w:rsidRDefault="004A6256" w:rsidP="004A6256">
      <w:pPr>
        <w:spacing w:after="0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- решать несложные рациональные, показательные, логарифмические, тригонометрические уравнения, неравенства и их системы, простейшие иррациональные уравнения и неравенства; </w:t>
      </w:r>
    </w:p>
    <w:p w:rsidR="004A6256" w:rsidRDefault="004A6256" w:rsidP="004A6256">
      <w:pPr>
        <w:spacing w:after="0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- использовать методы решения уравнений: приведение к виду «произведение равно нулю» или «частное равно нулю», замена переменных; </w:t>
      </w:r>
    </w:p>
    <w:p w:rsidR="004A6256" w:rsidRDefault="004A6256" w:rsidP="004A6256">
      <w:pPr>
        <w:spacing w:after="0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Использовать метод интервалов для решения неравенств; </w:t>
      </w:r>
    </w:p>
    <w:p w:rsidR="004A6256" w:rsidRDefault="004A6256" w:rsidP="004A6256">
      <w:pPr>
        <w:spacing w:after="0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Использовать графический метода для приближенного решения уравнений и неравенств; </w:t>
      </w:r>
    </w:p>
    <w:p w:rsidR="004A6256" w:rsidRDefault="004A6256" w:rsidP="004A6256">
      <w:pPr>
        <w:spacing w:after="0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Изображать на тригонометрической окружности множество решений тригонометрических уравнений и неравенств.</w:t>
      </w:r>
    </w:p>
    <w:p w:rsidR="004A6256" w:rsidRDefault="004A6256" w:rsidP="004A6256">
      <w:pPr>
        <w:spacing w:after="0"/>
        <w:ind w:firstLine="708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sz w:val="24"/>
          <w:szCs w:val="24"/>
        </w:rPr>
        <w:t>В повседневной жизни и при изучении других учебных предметов:</w:t>
      </w:r>
    </w:p>
    <w:p w:rsidR="004A6256" w:rsidRDefault="004A6256" w:rsidP="004A6256">
      <w:pPr>
        <w:spacing w:after="0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 составлять и решать уравнения, системы уравнений и неравенства при решении несложных практических задач и задач из других учебных предметов;</w:t>
      </w:r>
    </w:p>
    <w:p w:rsidR="004A6256" w:rsidRDefault="00D82190" w:rsidP="004A6256">
      <w:pPr>
        <w:spacing w:after="0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- использовать уравнения и неравенства для построения и исследования простейших математических моделей реальных ситуаций или прикладных задач; </w:t>
      </w:r>
    </w:p>
    <w:p w:rsidR="00D82190" w:rsidRDefault="00D82190" w:rsidP="004A6256">
      <w:pPr>
        <w:spacing w:after="0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 интерпретировать полученный при решении уравнения, неравенства или системы результат, оценивать его правдоподобие в контексте заданной реальной ситуации или прикладной задачи.</w:t>
      </w:r>
    </w:p>
    <w:p w:rsidR="00D82190" w:rsidRDefault="00D82190" w:rsidP="004A6256">
      <w:pPr>
        <w:spacing w:after="0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 xml:space="preserve">Функции </w:t>
      </w:r>
    </w:p>
    <w:p w:rsidR="00D82190" w:rsidRDefault="00D82190" w:rsidP="004A6256">
      <w:pPr>
        <w:spacing w:after="0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- Оперировать понятиями: зависимость величин, функция, аргумент и значение функции, область определения и множество значений функции, график зависимости, график функции, нули функции, промежутки знакопостоянства, возрастание и убывание функции на числовом промежутке, наибольшее и наименьшее значения функции на числовом промежутке, периодическая функция, период, четная и нечетная функции; </w:t>
      </w:r>
    </w:p>
    <w:p w:rsidR="00D82190" w:rsidRDefault="00D82190" w:rsidP="004A6256">
      <w:pPr>
        <w:spacing w:after="0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Оперировать понятиями: прямая и обратная пропорциональность, линейная, квадратичная, логарифмическая и показательная функции, тригонометрические функции; </w:t>
      </w:r>
    </w:p>
    <w:p w:rsidR="00D82190" w:rsidRDefault="00D82190" w:rsidP="004A6256">
      <w:pPr>
        <w:spacing w:after="0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- </w:t>
      </w:r>
      <w:r w:rsidR="004E7235">
        <w:rPr>
          <w:rFonts w:ascii="Times New Roman" w:eastAsiaTheme="minorEastAsia" w:hAnsi="Times New Roman" w:cs="Times New Roman"/>
          <w:sz w:val="24"/>
          <w:szCs w:val="24"/>
        </w:rPr>
        <w:t xml:space="preserve">распознавать графики функций прямой и обратной пропорциональности, линейной, квадратичной, логарифмической, показательной и тригонометрических функций и соотносить их с формулами, которыми они заданы; </w:t>
      </w:r>
    </w:p>
    <w:p w:rsidR="004E7235" w:rsidRDefault="004E7235" w:rsidP="004A6256">
      <w:pPr>
        <w:spacing w:after="0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- находить по графику приближенно значения функции в заданных точках; </w:t>
      </w:r>
    </w:p>
    <w:p w:rsidR="004E7235" w:rsidRDefault="004E7235" w:rsidP="004A6256">
      <w:pPr>
        <w:spacing w:after="0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- определять по графику свойства функции (нули, промежутки знакопостоянства, промежутки монотонности, наибольшие и наименьшие значения и т. п.); </w:t>
      </w:r>
    </w:p>
    <w:p w:rsidR="004E7235" w:rsidRDefault="004E7235" w:rsidP="004A6256">
      <w:pPr>
        <w:spacing w:after="0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- строить эскиз графика функции, удовлетворяющей приведенному набору условий (промежутки возрастания и убывания, значение функции в заданной точке, точки экстремумов, асимптоты, нули функции и т. д.); </w:t>
      </w:r>
    </w:p>
    <w:p w:rsidR="004E7235" w:rsidRDefault="004E7235" w:rsidP="004A6256">
      <w:pPr>
        <w:spacing w:after="0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- определять значение функции по значению аргумента при различных способах задания функции; </w:t>
      </w:r>
    </w:p>
    <w:p w:rsidR="004E7235" w:rsidRDefault="004E7235" w:rsidP="004A6256">
      <w:pPr>
        <w:spacing w:after="0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- строить графики изученных функций; </w:t>
      </w:r>
    </w:p>
    <w:p w:rsidR="004E7235" w:rsidRDefault="004E7235" w:rsidP="004A6256">
      <w:pPr>
        <w:spacing w:after="0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 решать уравнения, простейшие системы уравнений, используя свойства функций и их графики.</w:t>
      </w:r>
    </w:p>
    <w:p w:rsidR="004E7235" w:rsidRDefault="004E7235" w:rsidP="004E7235">
      <w:pPr>
        <w:spacing w:after="0"/>
        <w:ind w:firstLine="708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sz w:val="24"/>
          <w:szCs w:val="24"/>
        </w:rPr>
        <w:t>В повседневной жизни и при изучении других учебных предметов:</w:t>
      </w:r>
    </w:p>
    <w:p w:rsidR="004E7235" w:rsidRDefault="004E7235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определять по графикам и использовать для решения прикладных задач свойства реальных процессов и зависимостей (наибольшие и наименьшие значения, промежутки возрастания и убывания, промежутки знакопостоянства, асимптоты, период и т. п.), интерпретировать свойства в контексте конкретной практической ситуации; </w:t>
      </w:r>
    </w:p>
    <w:p w:rsidR="004E7235" w:rsidRDefault="004E7235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определять по графикам простейшие характеристики периодических процессов в биологии, экономике, музыке, радиосвязи и т. п. (амплитуда, период и т. п.).</w:t>
      </w:r>
    </w:p>
    <w:p w:rsidR="004E7235" w:rsidRDefault="004E7235" w:rsidP="004A6256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Элементы математического анализа </w:t>
      </w:r>
    </w:p>
    <w:p w:rsidR="004E7235" w:rsidRDefault="00D86242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Оперировать понятиями: производная функции в точке, касательная к графику функции, производная функции; </w:t>
      </w:r>
    </w:p>
    <w:p w:rsidR="00D86242" w:rsidRDefault="00D86242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определять значение производной функции в точке по изображению касательной к графику, проведенной в этой точке; </w:t>
      </w:r>
    </w:p>
    <w:p w:rsidR="00D86242" w:rsidRDefault="00D86242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вычислять производную одночлена, многочлена, квадратного корня, производную суммы функций;</w:t>
      </w:r>
    </w:p>
    <w:p w:rsidR="00D86242" w:rsidRDefault="00D86242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вычислять производные элементарных функций и их комбинаций, используя справочные материалы; </w:t>
      </w:r>
    </w:p>
    <w:p w:rsidR="00D86242" w:rsidRDefault="00D86242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решать несложные задачи на применение связи между промежутками монотонности и точками экстремума функции, с одной стороны, и промежутками знакопостоянства и нулями производной этой функции – с другой; </w:t>
      </w:r>
    </w:p>
    <w:p w:rsidR="00D86242" w:rsidRDefault="00D86242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исследовать функции на монотонность, находить наибольшие и наименьшие значения функций, строить графики многочленов и простых рациональных функций с использованием аппарата математического анализа.</w:t>
      </w:r>
    </w:p>
    <w:p w:rsidR="00D86242" w:rsidRDefault="00D86242" w:rsidP="00D86242">
      <w:pPr>
        <w:spacing w:after="0"/>
        <w:ind w:firstLine="708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sz w:val="24"/>
          <w:szCs w:val="24"/>
        </w:rPr>
        <w:t>В повседневной жизни и при изучении других учебных предметов:</w:t>
      </w:r>
    </w:p>
    <w:p w:rsidR="00D86242" w:rsidRDefault="00D86242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пользуясь графиками, сравнивать скорости возрастания (роста, повышения, увеличения и т. п.) или скорости убывания (падения, снижения, уменьшения и т. п.) величин в реальных процессах; </w:t>
      </w:r>
    </w:p>
    <w:p w:rsidR="00D86242" w:rsidRDefault="00D86242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соотносить графики реальных процессов и зависимостей с их описаниями, включающими характеристики скорости изменения (быстрый рост, плавное понижение и т. п.); </w:t>
      </w:r>
    </w:p>
    <w:p w:rsidR="00D86242" w:rsidRDefault="00D86242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использовать графики реальных процессов для решения несложных прикладных задач, в том числе определяя по графику скорость хода процесса; </w:t>
      </w:r>
    </w:p>
    <w:p w:rsidR="00D86242" w:rsidRDefault="00D86242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решать прикладные задачи из биологии, физики, химии, экономики и других предметов, связанные с исследованием характеристик реальных процессов, нахождением наибольших и наименьших значений, скорости и ускорения и т. п., интерпретировать полученные результаты. </w:t>
      </w:r>
    </w:p>
    <w:p w:rsidR="00D86242" w:rsidRDefault="00D86242" w:rsidP="004A6256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Статистика и теория вероятностей, логика и комбинаторика </w:t>
      </w:r>
    </w:p>
    <w:p w:rsidR="00D86242" w:rsidRDefault="00D86242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оперировать основными описательными характеристиками числового набора: среднее арифметическое, медиана, наибольшее и наименьшее значения; </w:t>
      </w:r>
    </w:p>
    <w:p w:rsidR="00D86242" w:rsidRDefault="00E7499F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оперировать понятиями: частота и вероятность события, случайный выбор, опыты с равновозможными элементарными событиями; </w:t>
      </w:r>
    </w:p>
    <w:p w:rsidR="00E7499F" w:rsidRDefault="00E7499F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вычислять вероятности событий на основе подсчета числа исходов;</w:t>
      </w:r>
    </w:p>
    <w:p w:rsidR="00E7499F" w:rsidRDefault="00E7499F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иметь представление: о дискретных и непрерывных случайных величинах, и распределениях, о независимости случайных величин; о математическом ожидании и дисперсии случайных величин; о нормальном распределении и примерах нормально распределенных случайных величин; </w:t>
      </w:r>
    </w:p>
    <w:p w:rsidR="00E7499F" w:rsidRDefault="00F15C67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</w:t>
      </w:r>
      <w:r w:rsidR="00E7499F">
        <w:rPr>
          <w:rFonts w:ascii="Times New Roman" w:hAnsi="Times New Roman" w:cs="Times New Roman"/>
          <w:sz w:val="24"/>
          <w:szCs w:val="24"/>
        </w:rPr>
        <w:t xml:space="preserve">онимать суть закона больших чисел и выборочного метода измерения вероятностей; </w:t>
      </w:r>
    </w:p>
    <w:p w:rsidR="00E7499F" w:rsidRDefault="00E7499F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иметь представление об условной вероятности и о полной вероятности, применять их в решении задач; </w:t>
      </w:r>
    </w:p>
    <w:p w:rsidR="00E7499F" w:rsidRDefault="00E7499F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иметь представление о важных частных видах распределений и применять их в решении задач; </w:t>
      </w:r>
    </w:p>
    <w:p w:rsidR="00E7499F" w:rsidRDefault="00E7499F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иметь представление о коррекции случайных величин, о линейной регрессии.</w:t>
      </w:r>
    </w:p>
    <w:p w:rsidR="00E7499F" w:rsidRDefault="00E7499F" w:rsidP="00E7499F">
      <w:pPr>
        <w:spacing w:after="0"/>
        <w:ind w:firstLine="708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sz w:val="24"/>
          <w:szCs w:val="24"/>
        </w:rPr>
        <w:t>В повседневной жизни и при изучении других учебных предметов:</w:t>
      </w:r>
    </w:p>
    <w:p w:rsidR="00E7499F" w:rsidRDefault="00F15C67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оценивать, сравнивать и вычислять в простых случаях вероятности событий в реальной жизни; </w:t>
      </w:r>
    </w:p>
    <w:p w:rsidR="00F15C67" w:rsidRDefault="00F15C67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читать, сопоставлять, сравнивать, интерпретировать в простых случаях реальные данные, представленные в виде таблиц, диаграмм, графиков; </w:t>
      </w:r>
    </w:p>
    <w:p w:rsidR="00F15C67" w:rsidRDefault="00F15C67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выбирать подходящие методы представления и обработки данных; </w:t>
      </w:r>
    </w:p>
    <w:p w:rsidR="00F15C67" w:rsidRDefault="00F15C67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решать несложные задачи на применение закона больших чисел в социологии, страховании, здравоохранении, обеспечении безопасности населения в чрезвычайных ситуациях.</w:t>
      </w:r>
    </w:p>
    <w:p w:rsidR="00F15C67" w:rsidRDefault="00F15C67" w:rsidP="004A6256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Тестовые задачи </w:t>
      </w:r>
    </w:p>
    <w:p w:rsidR="00F15C67" w:rsidRDefault="00F15C67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Решать несложные текстовые задачи разных типов, решать задачи разных типов, в том числе задачи повышенной трудности; </w:t>
      </w:r>
    </w:p>
    <w:p w:rsidR="00F15C67" w:rsidRDefault="00F15C67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выбирать оптимальный метод решения задачи, рассматривая различные методы; </w:t>
      </w:r>
    </w:p>
    <w:p w:rsidR="00F15C67" w:rsidRDefault="00F15C67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анализировать условие задачи, строить для ее решения математическую модель, проводить доказательные рассуждения; </w:t>
      </w:r>
    </w:p>
    <w:p w:rsidR="00F15C67" w:rsidRDefault="00F15C67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понимать и использовать для решения задачи информацию, представленную в виде текстовой и символьной записи, схем, таблиц, диаграмм, графиков, рисунков;</w:t>
      </w:r>
    </w:p>
    <w:p w:rsidR="00F15C67" w:rsidRDefault="00F15C67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действовать по алгоритму, содержащемуся в условии задачи; </w:t>
      </w:r>
    </w:p>
    <w:p w:rsidR="00F15C67" w:rsidRDefault="00F15C67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использовать логические рассуждения при решении задачи; </w:t>
      </w:r>
    </w:p>
    <w:p w:rsidR="00F15C67" w:rsidRDefault="00F15C67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работать с избыточными условиями, выбирая из всей информации данные, необходимые для решения задачи; </w:t>
      </w:r>
    </w:p>
    <w:p w:rsidR="00F15C67" w:rsidRDefault="00F15C67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осуществлять несложный перебор возможных решений, выбирая из них оптимальные по критериям, сформулированные в условии;</w:t>
      </w:r>
    </w:p>
    <w:p w:rsidR="00F15C67" w:rsidRDefault="001240D2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анализировать и интерпретировать полученные решения в контексте условия задачи, выбирать решения, не противоречащие контексту;  </w:t>
      </w:r>
    </w:p>
    <w:p w:rsidR="001240D2" w:rsidRDefault="001240D2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решать задачи на расчет стоимости покупок, услуг, поездок и т. п.; </w:t>
      </w:r>
    </w:p>
    <w:p w:rsidR="001240D2" w:rsidRDefault="001240D2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решать несложные задачи, связанные с долевым участием во владении фирмой, предприятием, недвижимостью; </w:t>
      </w:r>
    </w:p>
    <w:p w:rsidR="001240D2" w:rsidRDefault="001240D2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решать задачи на простые проценты (системы скидок, комиссии) и на вычисление сложных процентов в различных схемах вкладов, кредитов и ипотек; </w:t>
      </w:r>
    </w:p>
    <w:p w:rsidR="001240D2" w:rsidRDefault="001240D2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решать практические задачи, требующие использования отрицательных чисел: на определение температуры, положения на временной оси (до нашей эры и после), глубины/высоты, на движение денежных средств (приход/расход) и т. п.;</w:t>
      </w:r>
    </w:p>
    <w:p w:rsidR="001240D2" w:rsidRDefault="001240D2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использовать понятие масштаба для нахождения расстояний и длин на картах, планах местности, планах помещений, выкройках, при работе на компьютере и т. п.; </w:t>
      </w:r>
    </w:p>
    <w:p w:rsidR="001240D2" w:rsidRDefault="001240D2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решать задачи, требующие перебора вариантов, проверки условий, выбора оптимального результата; </w:t>
      </w:r>
    </w:p>
    <w:p w:rsidR="001240D2" w:rsidRDefault="001240D2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анализировать и интерпретировать результаты в контексте условия задачи, выбирать решения, не противоречащие контексту; </w:t>
      </w:r>
    </w:p>
    <w:p w:rsidR="001240D2" w:rsidRDefault="001240D2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19E7">
        <w:rPr>
          <w:rFonts w:ascii="Times New Roman" w:hAnsi="Times New Roman" w:cs="Times New Roman"/>
          <w:sz w:val="24"/>
          <w:szCs w:val="24"/>
        </w:rPr>
        <w:t>переводить при решении задачи информацию из одной формы в другую, используя при необходимости схемы, таблицы, графики, диаграммы.</w:t>
      </w:r>
    </w:p>
    <w:p w:rsidR="00B219E7" w:rsidRDefault="00B219E7" w:rsidP="004A6256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История и методы математики </w:t>
      </w:r>
    </w:p>
    <w:p w:rsidR="00B219E7" w:rsidRDefault="00B219E7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Описывать отдельные выдающиеся результаты, полученные в ходе развития математики как науки; </w:t>
      </w:r>
    </w:p>
    <w:p w:rsidR="00B219E7" w:rsidRDefault="00B219E7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приводить примеры математических открытий и их авторов в связи с отечественной и всемирной историей; представлять вклад выдающихся математиков в развитие математики и иных научных областей; </w:t>
      </w:r>
    </w:p>
    <w:p w:rsidR="00B219E7" w:rsidRDefault="00B219E7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понимать роль математики в развитии России; </w:t>
      </w:r>
    </w:p>
    <w:p w:rsidR="00B219E7" w:rsidRDefault="00B219E7" w:rsidP="004A62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применять известные методы при решении стандартных и нестандартных математических задач; использовать основные методы доказательства, проводить доказательство и выполнять опровержение; </w:t>
      </w:r>
    </w:p>
    <w:p w:rsidR="00B219E7" w:rsidRDefault="00B219E7" w:rsidP="00A35AA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замечать и характеризовать математические закономерности в окружающей действительности и на их основе характеризовать красоту и совершенство окружающего мира, а</w:t>
      </w:r>
      <w:r w:rsidR="00A35AAB">
        <w:rPr>
          <w:rFonts w:ascii="Times New Roman" w:hAnsi="Times New Roman" w:cs="Times New Roman"/>
          <w:sz w:val="24"/>
          <w:szCs w:val="24"/>
        </w:rPr>
        <w:t xml:space="preserve"> также произведений искусства.</w:t>
      </w:r>
    </w:p>
    <w:p w:rsidR="00D12640" w:rsidRDefault="00D12640" w:rsidP="00D12640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26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Формирование УУД</w:t>
      </w:r>
    </w:p>
    <w:p w:rsidR="00D12640" w:rsidRPr="00D12640" w:rsidRDefault="00D12640" w:rsidP="00D12640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результате изучения курса алгебры и начала математического анализа 10 – 11 класс учащийся получит возможность научиться:</w:t>
      </w:r>
    </w:p>
    <w:p w:rsidR="00D12640" w:rsidRPr="00D12640" w:rsidRDefault="00D12640" w:rsidP="00D1264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bookmark5"/>
      <w:r w:rsidRPr="00D126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Регулятивные:</w:t>
      </w:r>
      <w:bookmarkEnd w:id="0"/>
    </w:p>
    <w:p w:rsidR="00D12640" w:rsidRPr="00D12640" w:rsidRDefault="00D12640" w:rsidP="00D12640">
      <w:pPr>
        <w:numPr>
          <w:ilvl w:val="0"/>
          <w:numId w:val="2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640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определять</w:t>
      </w: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 деятельности на уроке с помощью учителя и самостоятельно;</w:t>
      </w:r>
    </w:p>
    <w:p w:rsidR="00D12640" w:rsidRPr="00D12640" w:rsidRDefault="00D12640" w:rsidP="00D12640">
      <w:pPr>
        <w:numPr>
          <w:ilvl w:val="0"/>
          <w:numId w:val="2"/>
        </w:numPr>
        <w:tabs>
          <w:tab w:val="left" w:pos="426"/>
        </w:tabs>
        <w:spacing w:after="0" w:line="240" w:lineRule="auto"/>
        <w:ind w:righ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учиться совместно с учителем обнаруживать и</w:t>
      </w:r>
      <w:r w:rsidRPr="00D12640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формулировать учебную проблему</w:t>
      </w: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2640" w:rsidRPr="00D12640" w:rsidRDefault="00D12640" w:rsidP="00D12640">
      <w:pPr>
        <w:numPr>
          <w:ilvl w:val="0"/>
          <w:numId w:val="2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учиться</w:t>
      </w:r>
      <w:r w:rsidRPr="00D12640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планировать</w:t>
      </w: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учебную деятельность на уроке;</w:t>
      </w:r>
    </w:p>
    <w:p w:rsidR="00D12640" w:rsidRPr="00D12640" w:rsidRDefault="00D12640" w:rsidP="00D12640">
      <w:pPr>
        <w:numPr>
          <w:ilvl w:val="0"/>
          <w:numId w:val="2"/>
        </w:numPr>
        <w:tabs>
          <w:tab w:val="left" w:pos="426"/>
        </w:tabs>
        <w:spacing w:after="0" w:line="240" w:lineRule="auto"/>
        <w:ind w:righ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640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высказывать</w:t>
      </w: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свою версию, пытаться предлагать способ её проверки (на основе про</w:t>
      </w: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дуктивных заданий в учебнике);</w:t>
      </w:r>
    </w:p>
    <w:p w:rsidR="00D12640" w:rsidRPr="00D12640" w:rsidRDefault="00D12640" w:rsidP="00D12640">
      <w:pPr>
        <w:numPr>
          <w:ilvl w:val="0"/>
          <w:numId w:val="2"/>
        </w:numPr>
        <w:tabs>
          <w:tab w:val="left" w:pos="426"/>
        </w:tabs>
        <w:spacing w:after="0" w:line="240" w:lineRule="auto"/>
        <w:ind w:righ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работая по предложенному плану,</w:t>
      </w:r>
      <w:r w:rsidRPr="00D12640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использовать</w:t>
      </w: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необходимые средства (учебник, компьютер и инструменты);</w:t>
      </w:r>
    </w:p>
    <w:p w:rsidR="00D12640" w:rsidRPr="00D12640" w:rsidRDefault="00D12640" w:rsidP="00D12640">
      <w:pPr>
        <w:numPr>
          <w:ilvl w:val="0"/>
          <w:numId w:val="2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640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определять</w:t>
      </w: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успешность выполнения своего задания в диалоге с учителем.</w:t>
      </w:r>
    </w:p>
    <w:p w:rsidR="00D12640" w:rsidRPr="00D12640" w:rsidRDefault="00D12640" w:rsidP="00D12640">
      <w:pPr>
        <w:tabs>
          <w:tab w:val="left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Средством формирования регулятивных действий служат технология </w:t>
      </w:r>
      <w:r w:rsidR="00343FE3"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проблемного диалога</w:t>
      </w: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этапе изучения нового материала и технология оценивания образовательных достижений (учебных успехов).</w:t>
      </w:r>
    </w:p>
    <w:p w:rsidR="00D12640" w:rsidRPr="00D12640" w:rsidRDefault="00D12640" w:rsidP="00D12640">
      <w:pPr>
        <w:tabs>
          <w:tab w:val="left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bookmark6"/>
      <w:r w:rsidRPr="00D126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D126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Познавательные:</w:t>
      </w:r>
      <w:bookmarkEnd w:id="1"/>
    </w:p>
    <w:p w:rsidR="00D12640" w:rsidRPr="00D12640" w:rsidRDefault="00D12640" w:rsidP="00D12640">
      <w:pPr>
        <w:numPr>
          <w:ilvl w:val="1"/>
          <w:numId w:val="1"/>
        </w:numPr>
        <w:tabs>
          <w:tab w:val="left" w:pos="426"/>
        </w:tabs>
        <w:spacing w:after="0" w:line="240" w:lineRule="auto"/>
        <w:ind w:righ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своей системе знаний:</w:t>
      </w:r>
      <w:r w:rsidRPr="00D12640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понимать,</w:t>
      </w: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нужна дополнительная ин</w:t>
      </w: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формация (знания) для решения учебной задачи в один шаг;</w:t>
      </w:r>
    </w:p>
    <w:p w:rsidR="00D12640" w:rsidRPr="00D12640" w:rsidRDefault="00D12640" w:rsidP="00D12640">
      <w:pPr>
        <w:numPr>
          <w:ilvl w:val="1"/>
          <w:numId w:val="1"/>
        </w:numPr>
        <w:tabs>
          <w:tab w:val="left" w:pos="426"/>
        </w:tabs>
        <w:spacing w:after="0" w:line="240" w:lineRule="auto"/>
        <w:ind w:righ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640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делать</w:t>
      </w: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предварительный</w:t>
      </w:r>
      <w:r w:rsidRPr="00D12640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отбор</w:t>
      </w: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источников информации для решения учебной зада</w:t>
      </w: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чи;</w:t>
      </w:r>
    </w:p>
    <w:p w:rsidR="00D12640" w:rsidRPr="00D12640" w:rsidRDefault="00D12640" w:rsidP="00D12640">
      <w:pPr>
        <w:numPr>
          <w:ilvl w:val="1"/>
          <w:numId w:val="1"/>
        </w:numPr>
        <w:tabs>
          <w:tab w:val="left" w:pos="426"/>
        </w:tabs>
        <w:spacing w:after="0" w:line="240" w:lineRule="auto"/>
        <w:ind w:righ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добывать новые знания:</w:t>
      </w:r>
      <w:r w:rsidRPr="00D12640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находить </w:t>
      </w: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необходимую информацию, как в учебнике, так и в предложенных учителем словарях, справочниках и </w:t>
      </w:r>
      <w:r w:rsidR="00343FE3"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Интернет-ресурсах</w:t>
      </w: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2640" w:rsidRPr="00D12640" w:rsidRDefault="00D12640" w:rsidP="00D12640">
      <w:pPr>
        <w:numPr>
          <w:ilvl w:val="1"/>
          <w:numId w:val="1"/>
        </w:numPr>
        <w:tabs>
          <w:tab w:val="left" w:pos="426"/>
        </w:tabs>
        <w:spacing w:after="0" w:line="240" w:lineRule="auto"/>
        <w:ind w:righ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добывать новые знания:</w:t>
      </w:r>
      <w:r w:rsidRPr="00D12640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извлекать</w:t>
      </w: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информацию, представленную в разных формах (текст, таблица, схема, иллюстрация и др.);</w:t>
      </w:r>
    </w:p>
    <w:p w:rsidR="00D12640" w:rsidRPr="00D12640" w:rsidRDefault="00D12640" w:rsidP="00D12640">
      <w:pPr>
        <w:tabs>
          <w:tab w:val="left" w:pos="426"/>
        </w:tabs>
        <w:spacing w:after="0" w:line="240" w:lineRule="auto"/>
        <w:ind w:left="142" w:righ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перерабатывать полученную информацию</w:t>
      </w:r>
      <w:r w:rsidRPr="00D12640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: наблюдать и делать</w:t>
      </w: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самостоятельные </w:t>
      </w:r>
      <w:r w:rsidRPr="00D12640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выводы.</w:t>
      </w: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Средством формирования познавательных действий служит учебный материал и задания учебника, обеспечивающие первую линию развития - умение объяснять мир.</w:t>
      </w:r>
      <w:bookmarkStart w:id="2" w:name="bookmark7"/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12640" w:rsidRPr="00D12640" w:rsidRDefault="00D12640" w:rsidP="00D12640">
      <w:pPr>
        <w:tabs>
          <w:tab w:val="left" w:pos="709"/>
        </w:tabs>
        <w:spacing w:after="0" w:line="240" w:lineRule="auto"/>
        <w:ind w:left="142" w:right="6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26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Коммуникативные:</w:t>
      </w:r>
      <w:bookmarkEnd w:id="2"/>
    </w:p>
    <w:p w:rsidR="00D12640" w:rsidRPr="00D12640" w:rsidRDefault="00D12640" w:rsidP="00D12640">
      <w:pPr>
        <w:keepNext/>
        <w:keepLines/>
        <w:numPr>
          <w:ilvl w:val="0"/>
          <w:numId w:val="3"/>
        </w:numPr>
        <w:tabs>
          <w:tab w:val="left" w:pos="375"/>
          <w:tab w:val="left" w:pos="426"/>
        </w:tabs>
        <w:spacing w:after="0" w:line="240" w:lineRule="auto"/>
        <w:ind w:left="142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bookmark8"/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доносить свою позицию до других:</w:t>
      </w:r>
      <w:r w:rsidRPr="00D1264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оформлять</w:t>
      </w: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свою мысль в устной и письменной речи (на уровне предложения или небольшого текста);</w:t>
      </w:r>
      <w:bookmarkEnd w:id="3"/>
    </w:p>
    <w:p w:rsidR="00D12640" w:rsidRPr="00D12640" w:rsidRDefault="00D12640" w:rsidP="00D12640">
      <w:pPr>
        <w:keepNext/>
        <w:keepLines/>
        <w:numPr>
          <w:ilvl w:val="0"/>
          <w:numId w:val="3"/>
        </w:numPr>
        <w:tabs>
          <w:tab w:val="left" w:pos="375"/>
          <w:tab w:val="left" w:pos="426"/>
        </w:tabs>
        <w:spacing w:after="0" w:line="240" w:lineRule="auto"/>
        <w:ind w:left="142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слушать</w:t>
      </w:r>
      <w:r w:rsidRPr="00D1264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</w:t>
      </w: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понимать</w:t>
      </w:r>
      <w:r w:rsidRPr="00D1264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речь других</w:t>
      </w:r>
      <w:r w:rsidRPr="00D12640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;</w:t>
      </w:r>
    </w:p>
    <w:p w:rsidR="00D12640" w:rsidRPr="00D12640" w:rsidRDefault="00D12640" w:rsidP="00D12640">
      <w:pPr>
        <w:keepNext/>
        <w:keepLines/>
        <w:numPr>
          <w:ilvl w:val="0"/>
          <w:numId w:val="3"/>
        </w:numPr>
        <w:tabs>
          <w:tab w:val="left" w:pos="375"/>
          <w:tab w:val="left" w:pos="426"/>
        </w:tabs>
        <w:spacing w:after="0" w:line="240" w:lineRule="auto"/>
        <w:ind w:left="142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выразительно</w:t>
      </w:r>
      <w:r w:rsidRPr="00D12640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читать</w:t>
      </w: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D12640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пересказывать</w:t>
      </w: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текст;</w:t>
      </w:r>
    </w:p>
    <w:p w:rsidR="00D12640" w:rsidRPr="00D12640" w:rsidRDefault="00D12640" w:rsidP="00D12640">
      <w:pPr>
        <w:keepNext/>
        <w:keepLines/>
        <w:numPr>
          <w:ilvl w:val="0"/>
          <w:numId w:val="3"/>
        </w:numPr>
        <w:tabs>
          <w:tab w:val="left" w:pos="375"/>
          <w:tab w:val="left" w:pos="426"/>
        </w:tabs>
        <w:spacing w:after="0" w:line="240" w:lineRule="auto"/>
        <w:ind w:left="142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640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вступать</w:t>
      </w: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беседу на уроке и в жизни;</w:t>
      </w:r>
    </w:p>
    <w:p w:rsidR="00D12640" w:rsidRPr="00D12640" w:rsidRDefault="00D12640" w:rsidP="00D12640">
      <w:pPr>
        <w:keepNext/>
        <w:keepLines/>
        <w:numPr>
          <w:ilvl w:val="0"/>
          <w:numId w:val="3"/>
        </w:numPr>
        <w:tabs>
          <w:tab w:val="left" w:pos="380"/>
          <w:tab w:val="left" w:pos="426"/>
        </w:tabs>
        <w:spacing w:after="0" w:line="240" w:lineRule="auto"/>
        <w:ind w:left="142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</w:t>
      </w:r>
      <w:r w:rsidRPr="00D12640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договариваться</w:t>
      </w: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правилах общения и поведения в школе и следовать им;</w:t>
      </w:r>
    </w:p>
    <w:p w:rsidR="00D12640" w:rsidRPr="00D12640" w:rsidRDefault="00D12640" w:rsidP="00D12640">
      <w:pPr>
        <w:keepNext/>
        <w:keepLines/>
        <w:numPr>
          <w:ilvl w:val="0"/>
          <w:numId w:val="3"/>
        </w:numPr>
        <w:tabs>
          <w:tab w:val="left" w:pos="380"/>
          <w:tab w:val="left" w:pos="426"/>
        </w:tabs>
        <w:spacing w:after="0" w:line="240" w:lineRule="auto"/>
        <w:ind w:left="142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учиться</w:t>
      </w:r>
      <w:r w:rsidRPr="00D12640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выполнять</w:t>
      </w: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различные роли в группе (лидера, исполнителя, критика).</w:t>
      </w:r>
    </w:p>
    <w:p w:rsidR="00D12640" w:rsidRPr="00D12640" w:rsidRDefault="00D12640" w:rsidP="00D12640">
      <w:pPr>
        <w:tabs>
          <w:tab w:val="left" w:pos="426"/>
        </w:tabs>
        <w:spacing w:after="0" w:line="240" w:lineRule="auto"/>
        <w:ind w:left="142" w:righ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bookmark14"/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Средством формирования коммуникативных действий служат технология проблемно</w:t>
      </w: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диалога (побуждающий и подводящий диалог), технология продуктивного чтения и организация работы в малых группах.</w:t>
      </w:r>
      <w:bookmarkEnd w:id="4"/>
    </w:p>
    <w:p w:rsidR="00D12640" w:rsidRPr="00D12640" w:rsidRDefault="00D12640" w:rsidP="00D1264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1264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Личностные достижения учащихся</w:t>
      </w:r>
    </w:p>
    <w:p w:rsidR="00D12640" w:rsidRPr="00D12640" w:rsidRDefault="00D12640" w:rsidP="00D1264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умение ясно, грамотно, точно излагать свои мысли в устной и письменной форме, формировать качества личности, необходимые человеку для полноценной жизни в современном обществе, понимать смысл поставленной задачи, выстраивая аргументацию, приводить примеры и контрпримеры, пространственное воображение, интуиции, логического мышления; </w:t>
      </w:r>
    </w:p>
    <w:p w:rsidR="00D12640" w:rsidRPr="00D12640" w:rsidRDefault="00D12640" w:rsidP="00D1264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критичность мышления, умение распознать логически некорректные высказывания, отличать гипотезу от факта; </w:t>
      </w:r>
    </w:p>
    <w:p w:rsidR="00D12640" w:rsidRPr="00D12640" w:rsidRDefault="00D12640" w:rsidP="00D1264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представление об идеях и методах геометрии как универсального языка науки и техники, средства моделирования явлений и процессов. </w:t>
      </w:r>
    </w:p>
    <w:p w:rsidR="00D12640" w:rsidRPr="00D12640" w:rsidRDefault="00D12640" w:rsidP="00D1264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креативность мышления, инициативу, находчивость, активность при решении стереометрических задач; </w:t>
      </w:r>
    </w:p>
    <w:p w:rsidR="00D12640" w:rsidRPr="00D12640" w:rsidRDefault="00D12640" w:rsidP="00D1264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умение контролировать процесс и результат учебной деятельности; </w:t>
      </w:r>
    </w:p>
    <w:p w:rsidR="00D12640" w:rsidRPr="00D12640" w:rsidRDefault="00D12640" w:rsidP="00D1264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1264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Развивать способность к эмоциональному восприятию геометрических объектов, задач, решений, рассуждений</w:t>
      </w:r>
    </w:p>
    <w:p w:rsidR="00A35AAB" w:rsidRDefault="00A35AAB" w:rsidP="00D12640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EA189A" w:rsidRDefault="00EA189A" w:rsidP="00EA189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Содержание обучения </w:t>
      </w:r>
    </w:p>
    <w:p w:rsidR="00EA189A" w:rsidRDefault="00EA189A" w:rsidP="00EA189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 класс </w:t>
      </w:r>
    </w:p>
    <w:p w:rsidR="00B31AC7" w:rsidRPr="00B31AC7" w:rsidRDefault="00B31AC7" w:rsidP="00B31AC7">
      <w:pPr>
        <w:spacing w:after="0" w:line="240" w:lineRule="auto"/>
        <w:ind w:left="284" w:firstLine="42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1A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Числовые функции </w:t>
      </w:r>
    </w:p>
    <w:p w:rsidR="00B31AC7" w:rsidRPr="00B31AC7" w:rsidRDefault="00B31AC7" w:rsidP="00B31AC7">
      <w:pPr>
        <w:spacing w:after="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и способы задания числовой функции</w:t>
      </w:r>
      <w:r w:rsidRPr="00B31A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Область определения и область значений функции. Свойства функций. Исследование функций. Чтение графика. Определение и задание обратной функции. Построение графиков прямой и обратной функции.</w:t>
      </w:r>
    </w:p>
    <w:p w:rsidR="00B31AC7" w:rsidRPr="00B31AC7" w:rsidRDefault="00B31AC7" w:rsidP="00B31AC7">
      <w:pPr>
        <w:spacing w:after="0" w:line="240" w:lineRule="auto"/>
        <w:ind w:left="284" w:firstLine="42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1A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Тригонометрические функции </w:t>
      </w:r>
    </w:p>
    <w:p w:rsidR="00B31AC7" w:rsidRPr="00B31AC7" w:rsidRDefault="00B31AC7" w:rsidP="00B31AC7">
      <w:pPr>
        <w:spacing w:after="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Числовая окружность. Длина дуги числовой окружности. Числовая окружность на координатной плоскости. Определение синуса и косинуса на единичной окружности.  Определение тангенса и котангенса. Тригонометрические функции числового аргумента. Упрощение тригонометрических выражений. Тригонометрические функции углового аргумента. Решение прямоугольных треугольников. Формулы приведения. Функция 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её свойства и график. Функция 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cos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её свойства и график. Периодичность функций 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cos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Построение графика функций 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mf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kx</w:t>
      </w:r>
      <w:proofErr w:type="spellEnd"/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по известному графику функции 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Функции 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proofErr w:type="spellStart"/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tg</w:t>
      </w:r>
      <w:proofErr w:type="spellEnd"/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proofErr w:type="spellStart"/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ctg</w:t>
      </w:r>
      <w:proofErr w:type="spellEnd"/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, их свойства и графики.</w:t>
      </w:r>
    </w:p>
    <w:p w:rsidR="00B31AC7" w:rsidRPr="00B31AC7" w:rsidRDefault="00B31AC7" w:rsidP="00B31AC7">
      <w:pPr>
        <w:spacing w:after="0" w:line="240" w:lineRule="auto"/>
        <w:ind w:left="284" w:firstLine="42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1A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Тригонометрические уравнения </w:t>
      </w:r>
    </w:p>
    <w:p w:rsidR="00B31AC7" w:rsidRPr="00B31AC7" w:rsidRDefault="00B31AC7" w:rsidP="00B31AC7">
      <w:pPr>
        <w:widowControl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Первые представления о решении тригонометрических уравнений. Определение и вычисление арккосинуса. Решение уравнения 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cos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Определение и вычисление арксинуса. Решение уравнения 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Арктангенс и арккотангенс. Решение уравнений </w:t>
      </w:r>
      <w:proofErr w:type="spellStart"/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tg</w:t>
      </w:r>
      <w:proofErr w:type="spellEnd"/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ctg</w:t>
      </w:r>
      <w:proofErr w:type="spellEnd"/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Простейшие тригонометрические уравнения. Различные методы решения уравнений. Однородные тригонометрические уравнения.</w:t>
      </w:r>
    </w:p>
    <w:p w:rsidR="00B31AC7" w:rsidRPr="00B31AC7" w:rsidRDefault="00B31AC7" w:rsidP="00B31AC7">
      <w:pPr>
        <w:spacing w:after="0" w:line="240" w:lineRule="auto"/>
        <w:ind w:left="284" w:firstLine="42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1A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Преобразование тригонометрических выражений </w:t>
      </w:r>
    </w:p>
    <w:p w:rsidR="00B31AC7" w:rsidRPr="00B31AC7" w:rsidRDefault="00B31AC7" w:rsidP="00B31AC7">
      <w:pPr>
        <w:spacing w:after="0" w:line="240" w:lineRule="auto"/>
        <w:ind w:left="284" w:firstLine="42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Синус и косинус суммы и разности аргументов. Тангенс суммы и разности аргументов.</w:t>
      </w:r>
      <w:r w:rsidRPr="00B31AC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 двойного аргумента. Формулы понижения степени. Преобразование сумм тригонометрических функций в произведение. Преобразование произведений тригонометрических функций в суммы.</w:t>
      </w:r>
    </w:p>
    <w:p w:rsidR="00B31AC7" w:rsidRPr="00B31AC7" w:rsidRDefault="00B31AC7" w:rsidP="00B31AC7">
      <w:pPr>
        <w:spacing w:after="0" w:line="240" w:lineRule="auto"/>
        <w:ind w:left="284" w:firstLine="42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1A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Производная </w:t>
      </w:r>
    </w:p>
    <w:p w:rsidR="00B31AC7" w:rsidRPr="00B31AC7" w:rsidRDefault="00B31AC7" w:rsidP="00B31AC7">
      <w:pPr>
        <w:spacing w:after="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Определение числовой последовательности и способы её задания. Свойства числовых последовательностей. </w:t>
      </w:r>
    </w:p>
    <w:p w:rsidR="00B31AC7" w:rsidRPr="00B31AC7" w:rsidRDefault="00B31AC7" w:rsidP="00B31AC7">
      <w:pPr>
        <w:spacing w:after="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Предел последовательности. Свойства сходящихся последовательностей. Сумма бесконечной геометрической прогрессии. Вычисление пределов. </w:t>
      </w:r>
    </w:p>
    <w:p w:rsidR="00B31AC7" w:rsidRPr="00B31AC7" w:rsidRDefault="00B31AC7" w:rsidP="00B31AC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Предел функции на бесконечности. Предел функции в точке. Приращение аргумента. Приращение функции. </w:t>
      </w:r>
    </w:p>
    <w:p w:rsidR="00B31AC7" w:rsidRPr="00B31AC7" w:rsidRDefault="00B31AC7" w:rsidP="00B31AC7">
      <w:pPr>
        <w:spacing w:after="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Задачи, приводящие к понятию производной. Определение производной. Алгоритм отыскания производной. Формулы дифференцирования. Правила дифференцирования. Дифференцирование функции 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kx</w:t>
      </w:r>
      <w:proofErr w:type="spellEnd"/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). Формулы для вычисления производных. Производная сложной функции. Применение производной для исследования функций на монотонность и экстремумы.</w:t>
      </w:r>
    </w:p>
    <w:p w:rsidR="00B31AC7" w:rsidRPr="00B31AC7" w:rsidRDefault="00B31AC7" w:rsidP="00B31AC7">
      <w:pPr>
        <w:spacing w:after="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 функции, график производной. Построение графиков функций.</w:t>
      </w:r>
    </w:p>
    <w:p w:rsidR="00B31AC7" w:rsidRPr="00B31AC7" w:rsidRDefault="00B31AC7" w:rsidP="00B31AC7">
      <w:pPr>
        <w:spacing w:after="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Уравнение касательной к графику функции. Алгоритм составления уравнения касательной к графику функции 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 </w:t>
      </w:r>
    </w:p>
    <w:p w:rsidR="00B31AC7" w:rsidRPr="00B31AC7" w:rsidRDefault="00B31AC7" w:rsidP="00B31AC7">
      <w:pPr>
        <w:spacing w:after="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с параметром. Графическое решение.</w:t>
      </w:r>
    </w:p>
    <w:p w:rsidR="00B31AC7" w:rsidRPr="00B31AC7" w:rsidRDefault="00B31AC7" w:rsidP="00B31AC7">
      <w:pPr>
        <w:spacing w:after="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Алгоритм отыскания наибольшего и наименьшего значений непрерывной функции на отрезке. </w:t>
      </w:r>
    </w:p>
    <w:p w:rsidR="00B31AC7" w:rsidRPr="00B31AC7" w:rsidRDefault="00B31AC7" w:rsidP="00B31AC7">
      <w:pPr>
        <w:spacing w:after="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производной для отыскания наибольшего и наименьшего значений непрерывной функции на промежутке. Текстовые и геометрические задачи на отыскание наибольших и наименьших значений величин.</w:t>
      </w:r>
    </w:p>
    <w:p w:rsidR="00B31AC7" w:rsidRPr="00B31AC7" w:rsidRDefault="00B31AC7" w:rsidP="00B31AC7">
      <w:pPr>
        <w:spacing w:after="0" w:line="360" w:lineRule="auto"/>
        <w:ind w:left="284" w:firstLine="42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Обобщающее повторение </w:t>
      </w:r>
      <w:r w:rsidRPr="00B31A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A189A" w:rsidRDefault="00B31AC7" w:rsidP="00B31AC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 класс </w:t>
      </w:r>
    </w:p>
    <w:p w:rsidR="00B31AC7" w:rsidRPr="00B31AC7" w:rsidRDefault="00B31AC7" w:rsidP="00B31AC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1A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Степени и корни. Степенные функции </w:t>
      </w:r>
    </w:p>
    <w:p w:rsidR="00B31AC7" w:rsidRPr="00B31AC7" w:rsidRDefault="00B31AC7" w:rsidP="00B31AC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 корня 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ca-ES" w:eastAsia="ru-RU"/>
        </w:rPr>
        <w:t>n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-й степени из действительного числа. Функции 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m:oMath>
        <m:rad>
          <m:ra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n</m:t>
            </m:r>
          </m:deg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x</m:t>
            </m:r>
          </m:e>
        </m:rad>
      </m:oMath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их свойства и графики.  Свойства корня 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ca-ES" w:eastAsia="ru-RU"/>
        </w:rPr>
        <w:t>n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-й степени. Преобразование выражений, содержащих радикалы. Обобщение понятия о показателе степени. Степенные функции, их свойства и графики.</w:t>
      </w:r>
    </w:p>
    <w:p w:rsidR="00B31AC7" w:rsidRPr="00B31AC7" w:rsidRDefault="00B31AC7" w:rsidP="00B31AC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1A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Показательная и логарифмическая функции </w:t>
      </w:r>
    </w:p>
    <w:p w:rsidR="00B31AC7" w:rsidRPr="00B31AC7" w:rsidRDefault="00B31AC7" w:rsidP="00B31AC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Показательная функция, её свойства и график. Показательные уравнения и неравенства. Понятие логарифма. Функция 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m:oMath>
        <m:func>
          <m:func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  <w:lang w:eastAsia="ru-RU"/>
                  </w:rPr>
                  <m:t>log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a</m:t>
                </m:r>
              </m:sub>
            </m:sSub>
          </m:fName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x</m:t>
            </m:r>
          </m:e>
        </m:func>
      </m:oMath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, ее свойства и график. Свойства логарифмов. Логарифмические уравнения и неравенства. Переход к новому основанию логарифма. Дифференцирование показательной и логарифмической функций.</w:t>
      </w:r>
    </w:p>
    <w:p w:rsidR="00B31AC7" w:rsidRPr="00B31AC7" w:rsidRDefault="00B31AC7" w:rsidP="00B31AC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1A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Первообразная и интеграл </w:t>
      </w:r>
    </w:p>
    <w:p w:rsidR="00B31AC7" w:rsidRPr="00B31AC7" w:rsidRDefault="00B31AC7" w:rsidP="00B31AC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Первообразная. Правила отыскания первообразных. Таблица основных неопределенных интегралов. Задачи, приводящие к понятию определенного интеграла. Понятие определенного интеграла. Формула Ньютона – Лейбница. Вычисление площадей плоских фигур с помощью определенного интеграла.</w:t>
      </w:r>
    </w:p>
    <w:p w:rsidR="00B31AC7" w:rsidRPr="00B31AC7" w:rsidRDefault="00B31AC7" w:rsidP="00B31AC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1A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Элементы математической статистики, комбинаторики и теории вероятностей </w:t>
      </w:r>
    </w:p>
    <w:p w:rsidR="00B31AC7" w:rsidRPr="00B31AC7" w:rsidRDefault="00B31AC7" w:rsidP="00B31A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Статистическая обработка данных. Простейшие вероятностные задачи. Сочетания и размещения. Формула бинома Ньютона. Случайные события и их вероятности.</w:t>
      </w:r>
    </w:p>
    <w:p w:rsidR="00B31AC7" w:rsidRPr="00B31AC7" w:rsidRDefault="00B31AC7" w:rsidP="00B31AC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1A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Уравнения и неравенства. Системы уравнений и неравенств </w:t>
      </w:r>
    </w:p>
    <w:p w:rsidR="00B31AC7" w:rsidRPr="00B31AC7" w:rsidRDefault="00B31AC7" w:rsidP="00B31AC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Равносильность уравнений. Общие методы решения уравнений: замена уравнений 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fx</w:t>
      </w:r>
      <w:proofErr w:type="spellEnd"/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)) = 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))  уравнением 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= 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31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>), разложение на множители, введение новой переменной, функционально – графический метод.</w:t>
      </w:r>
    </w:p>
    <w:p w:rsidR="00B31AC7" w:rsidRPr="00B31AC7" w:rsidRDefault="00B31AC7" w:rsidP="00B31A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Решение неравенств с одной переменной. Равносильность неравенств, системы и совокупности неравенств, иррациональные неравенства, неравенства с модулями.</w:t>
      </w:r>
    </w:p>
    <w:p w:rsidR="00B31AC7" w:rsidRPr="00B31AC7" w:rsidRDefault="00B31AC7" w:rsidP="00B31A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A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Системы уравнений. Уравнения и неравенства с параметрами.</w:t>
      </w:r>
    </w:p>
    <w:p w:rsidR="00B31AC7" w:rsidRPr="00D12640" w:rsidRDefault="00B31AC7" w:rsidP="00D1264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1A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Обобщающее повторение </w:t>
      </w:r>
    </w:p>
    <w:p w:rsidR="005B3FFB" w:rsidRDefault="005B3FFB" w:rsidP="00B31AC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1AC7" w:rsidRDefault="00B31AC7" w:rsidP="00B31AC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Тематическое планирование учебного материала</w:t>
      </w:r>
      <w:r w:rsidR="001666DE">
        <w:rPr>
          <w:rFonts w:ascii="Times New Roman" w:hAnsi="Times New Roman" w:cs="Times New Roman"/>
          <w:b/>
          <w:sz w:val="24"/>
          <w:szCs w:val="24"/>
        </w:rPr>
        <w:t xml:space="preserve"> 10 класс </w:t>
      </w:r>
    </w:p>
    <w:p w:rsidR="001666DE" w:rsidRDefault="001666DE" w:rsidP="00B31AC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458"/>
        <w:gridCol w:w="8088"/>
        <w:gridCol w:w="1874"/>
      </w:tblGrid>
      <w:tr w:rsidR="00BA0840" w:rsidRPr="00BA0840" w:rsidTr="00BA0840">
        <w:tc>
          <w:tcPr>
            <w:tcW w:w="0" w:type="auto"/>
            <w:vAlign w:val="center"/>
          </w:tcPr>
          <w:p w:rsidR="00BA0840" w:rsidRPr="00BA0840" w:rsidRDefault="00BA0840" w:rsidP="00BA084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84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  <w:vAlign w:val="center"/>
          </w:tcPr>
          <w:p w:rsidR="00BA0840" w:rsidRPr="00BA0840" w:rsidRDefault="00BA0840" w:rsidP="00BA084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840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0" w:type="auto"/>
            <w:vAlign w:val="center"/>
          </w:tcPr>
          <w:p w:rsidR="00BA0840" w:rsidRPr="00BA0840" w:rsidRDefault="00BA0840" w:rsidP="00BA084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84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343FE3" w:rsidTr="009156AB">
        <w:tc>
          <w:tcPr>
            <w:tcW w:w="0" w:type="auto"/>
            <w:gridSpan w:val="3"/>
          </w:tcPr>
          <w:p w:rsidR="00343FE3" w:rsidRPr="00343FE3" w:rsidRDefault="00343FE3" w:rsidP="00BA084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повторение – 3 ч</w:t>
            </w:r>
          </w:p>
        </w:tc>
      </w:tr>
      <w:tr w:rsidR="00BA0840" w:rsidTr="00BA0840">
        <w:tc>
          <w:tcPr>
            <w:tcW w:w="0" w:type="auto"/>
          </w:tcPr>
          <w:p w:rsidR="00BA0840" w:rsidRDefault="00BA0840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A0840" w:rsidRDefault="00BA0840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курса основной школы </w:t>
            </w:r>
          </w:p>
        </w:tc>
        <w:tc>
          <w:tcPr>
            <w:tcW w:w="0" w:type="auto"/>
            <w:vAlign w:val="center"/>
          </w:tcPr>
          <w:p w:rsidR="00BA0840" w:rsidRDefault="00BA0840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A0840" w:rsidTr="00200739">
        <w:tc>
          <w:tcPr>
            <w:tcW w:w="0" w:type="auto"/>
            <w:gridSpan w:val="3"/>
          </w:tcPr>
          <w:p w:rsidR="00BA0840" w:rsidRPr="00BA0840" w:rsidRDefault="00BA0840" w:rsidP="00BA084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1. Числовые функции – 9 ч </w:t>
            </w:r>
          </w:p>
        </w:tc>
      </w:tr>
      <w:tr w:rsidR="00BA0840" w:rsidTr="00BA0840">
        <w:tc>
          <w:tcPr>
            <w:tcW w:w="0" w:type="auto"/>
          </w:tcPr>
          <w:p w:rsidR="00BA0840" w:rsidRDefault="00BA0840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A0840" w:rsidRDefault="00BA0840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числовой функции. Способы ее задания. </w:t>
            </w:r>
          </w:p>
        </w:tc>
        <w:tc>
          <w:tcPr>
            <w:tcW w:w="0" w:type="auto"/>
            <w:vAlign w:val="center"/>
          </w:tcPr>
          <w:p w:rsidR="00BA0840" w:rsidRDefault="00BA0840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A0840" w:rsidTr="00BA0840">
        <w:tc>
          <w:tcPr>
            <w:tcW w:w="0" w:type="auto"/>
          </w:tcPr>
          <w:p w:rsidR="00BA0840" w:rsidRDefault="00BA0840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A0840" w:rsidRDefault="00BA0840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Свойства функций. </w:t>
            </w:r>
          </w:p>
        </w:tc>
        <w:tc>
          <w:tcPr>
            <w:tcW w:w="0" w:type="auto"/>
            <w:vAlign w:val="center"/>
          </w:tcPr>
          <w:p w:rsidR="00BA0840" w:rsidRDefault="00BA0840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A0840" w:rsidTr="00BA0840">
        <w:tc>
          <w:tcPr>
            <w:tcW w:w="0" w:type="auto"/>
          </w:tcPr>
          <w:p w:rsidR="00BA0840" w:rsidRDefault="00BA0840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A0840" w:rsidRDefault="00BA0840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Обратные функции. </w:t>
            </w:r>
          </w:p>
        </w:tc>
        <w:tc>
          <w:tcPr>
            <w:tcW w:w="0" w:type="auto"/>
            <w:vAlign w:val="center"/>
          </w:tcPr>
          <w:p w:rsidR="00BA0840" w:rsidRDefault="00BA0840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A0840" w:rsidTr="00200739">
        <w:tc>
          <w:tcPr>
            <w:tcW w:w="0" w:type="auto"/>
            <w:gridSpan w:val="3"/>
          </w:tcPr>
          <w:p w:rsidR="00BA0840" w:rsidRPr="00BA0840" w:rsidRDefault="00BA0840" w:rsidP="00BA084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2. Тригонометрические функции – 26 ч </w:t>
            </w:r>
          </w:p>
        </w:tc>
      </w:tr>
      <w:tr w:rsidR="00BA0840" w:rsidTr="00BA0840">
        <w:tc>
          <w:tcPr>
            <w:tcW w:w="0" w:type="auto"/>
          </w:tcPr>
          <w:p w:rsidR="00BA0840" w:rsidRDefault="00BA0840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BA0840" w:rsidRDefault="00BA0840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Числовая окружность. </w:t>
            </w:r>
          </w:p>
        </w:tc>
        <w:tc>
          <w:tcPr>
            <w:tcW w:w="0" w:type="auto"/>
            <w:vAlign w:val="center"/>
          </w:tcPr>
          <w:p w:rsidR="00BA0840" w:rsidRDefault="00BA0840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A0840" w:rsidTr="00BA0840">
        <w:tc>
          <w:tcPr>
            <w:tcW w:w="0" w:type="auto"/>
          </w:tcPr>
          <w:p w:rsidR="00BA0840" w:rsidRDefault="00BA0840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BA0840" w:rsidRDefault="00BA0840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Числовая окружность на координатной плоскости. </w:t>
            </w:r>
          </w:p>
        </w:tc>
        <w:tc>
          <w:tcPr>
            <w:tcW w:w="0" w:type="auto"/>
            <w:vAlign w:val="center"/>
          </w:tcPr>
          <w:p w:rsidR="00BA0840" w:rsidRDefault="00BA0840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A0840" w:rsidTr="00BA0840">
        <w:tc>
          <w:tcPr>
            <w:tcW w:w="0" w:type="auto"/>
          </w:tcPr>
          <w:p w:rsidR="00BA0840" w:rsidRDefault="00BA0840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BA0840" w:rsidRPr="00BA0840" w:rsidRDefault="00BA0840" w:rsidP="00B31AC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Контрольная работа № 1 по теме «Числовая окружность». </w:t>
            </w:r>
          </w:p>
        </w:tc>
        <w:tc>
          <w:tcPr>
            <w:tcW w:w="0" w:type="auto"/>
            <w:vAlign w:val="center"/>
          </w:tcPr>
          <w:p w:rsidR="00BA0840" w:rsidRDefault="00BA0840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0840" w:rsidTr="00BA0840">
        <w:tc>
          <w:tcPr>
            <w:tcW w:w="0" w:type="auto"/>
          </w:tcPr>
          <w:p w:rsidR="00BA0840" w:rsidRDefault="00BA0840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BA0840" w:rsidRDefault="00BA0840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Синус и косинус, тангенс и котангенс. </w:t>
            </w:r>
          </w:p>
        </w:tc>
        <w:tc>
          <w:tcPr>
            <w:tcW w:w="0" w:type="auto"/>
            <w:vAlign w:val="center"/>
          </w:tcPr>
          <w:p w:rsidR="00BA0840" w:rsidRDefault="00BA0840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A0840" w:rsidTr="00BA0840">
        <w:tc>
          <w:tcPr>
            <w:tcW w:w="0" w:type="auto"/>
          </w:tcPr>
          <w:p w:rsidR="00BA0840" w:rsidRDefault="00BA0840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BA0840" w:rsidRDefault="00BA0840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Тригонометрические функции числового аргумента. </w:t>
            </w:r>
          </w:p>
        </w:tc>
        <w:tc>
          <w:tcPr>
            <w:tcW w:w="0" w:type="auto"/>
            <w:vAlign w:val="center"/>
          </w:tcPr>
          <w:p w:rsidR="00BA0840" w:rsidRDefault="00BA0840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A0840" w:rsidTr="00BA0840">
        <w:tc>
          <w:tcPr>
            <w:tcW w:w="0" w:type="auto"/>
          </w:tcPr>
          <w:p w:rsidR="00BA0840" w:rsidRDefault="00BA0840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BA0840" w:rsidRDefault="00BA0840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Тригонометрические функции углового аргумента. </w:t>
            </w:r>
          </w:p>
        </w:tc>
        <w:tc>
          <w:tcPr>
            <w:tcW w:w="0" w:type="auto"/>
            <w:vAlign w:val="center"/>
          </w:tcPr>
          <w:p w:rsidR="00BA0840" w:rsidRDefault="00BA0840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A0840" w:rsidTr="00BA0840">
        <w:tc>
          <w:tcPr>
            <w:tcW w:w="0" w:type="auto"/>
          </w:tcPr>
          <w:p w:rsidR="00BA0840" w:rsidRDefault="00BA0840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BA0840" w:rsidRDefault="00BA0840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Формулы приведения. </w:t>
            </w:r>
          </w:p>
        </w:tc>
        <w:tc>
          <w:tcPr>
            <w:tcW w:w="0" w:type="auto"/>
            <w:vAlign w:val="center"/>
          </w:tcPr>
          <w:p w:rsidR="00BA0840" w:rsidRDefault="00BA0840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A0840" w:rsidTr="00BA0840">
        <w:tc>
          <w:tcPr>
            <w:tcW w:w="0" w:type="auto"/>
          </w:tcPr>
          <w:p w:rsidR="00BA0840" w:rsidRDefault="00BA0840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BA0840" w:rsidRPr="00BA0840" w:rsidRDefault="00BA0840" w:rsidP="00B31AC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Контрольная работа № 2 по теме «Тригонометрические функции числового и углового аргумента». </w:t>
            </w:r>
          </w:p>
        </w:tc>
        <w:tc>
          <w:tcPr>
            <w:tcW w:w="0" w:type="auto"/>
            <w:vAlign w:val="center"/>
          </w:tcPr>
          <w:p w:rsidR="00BA0840" w:rsidRDefault="00BA0840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0840" w:rsidTr="00BA0840">
        <w:tc>
          <w:tcPr>
            <w:tcW w:w="0" w:type="auto"/>
          </w:tcPr>
          <w:p w:rsidR="00BA0840" w:rsidRDefault="00BA0840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BA0840" w:rsidRDefault="00BA0840" w:rsidP="00BA0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Функция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y= 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func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ее свойства и график. </w:t>
            </w:r>
          </w:p>
        </w:tc>
        <w:tc>
          <w:tcPr>
            <w:tcW w:w="0" w:type="auto"/>
            <w:vAlign w:val="center"/>
          </w:tcPr>
          <w:p w:rsidR="00BA0840" w:rsidRDefault="00BA0840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A0840" w:rsidTr="00BA0840">
        <w:tc>
          <w:tcPr>
            <w:tcW w:w="0" w:type="auto"/>
          </w:tcPr>
          <w:p w:rsidR="00BA0840" w:rsidRDefault="00BA0840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BA0840" w:rsidRDefault="00BA0840" w:rsidP="00BA0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Функция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y= 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func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ее свойства и график. </w:t>
            </w:r>
          </w:p>
        </w:tc>
        <w:tc>
          <w:tcPr>
            <w:tcW w:w="0" w:type="auto"/>
            <w:vAlign w:val="center"/>
          </w:tcPr>
          <w:p w:rsidR="00BA0840" w:rsidRDefault="00BA0840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A0840" w:rsidTr="00BA0840">
        <w:tc>
          <w:tcPr>
            <w:tcW w:w="0" w:type="auto"/>
          </w:tcPr>
          <w:p w:rsidR="00BA0840" w:rsidRDefault="00BA0840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BA0840" w:rsidRDefault="00BA0840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Периодичность функций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y= 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func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y= 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>.</m:t>
              </m:r>
            </m:oMath>
          </w:p>
        </w:tc>
        <w:tc>
          <w:tcPr>
            <w:tcW w:w="0" w:type="auto"/>
            <w:vAlign w:val="center"/>
          </w:tcPr>
          <w:p w:rsidR="00BA0840" w:rsidRDefault="00200739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0840" w:rsidTr="00BA0840">
        <w:tc>
          <w:tcPr>
            <w:tcW w:w="0" w:type="auto"/>
          </w:tcPr>
          <w:p w:rsidR="00BA0840" w:rsidRDefault="00200739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BA0840" w:rsidRDefault="00200739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Преобразование графиков тригонометрических функций. </w:t>
            </w:r>
          </w:p>
        </w:tc>
        <w:tc>
          <w:tcPr>
            <w:tcW w:w="0" w:type="auto"/>
            <w:vAlign w:val="center"/>
          </w:tcPr>
          <w:p w:rsidR="00BA0840" w:rsidRDefault="00200739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A0840" w:rsidTr="00BA0840">
        <w:tc>
          <w:tcPr>
            <w:tcW w:w="0" w:type="auto"/>
          </w:tcPr>
          <w:p w:rsidR="00BA0840" w:rsidRDefault="00200739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0" w:type="auto"/>
          </w:tcPr>
          <w:p w:rsidR="00BA0840" w:rsidRPr="00200739" w:rsidRDefault="00200739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Функция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200739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tg</w:t>
            </w:r>
            <w:proofErr w:type="spellEnd"/>
            <w:r w:rsidRPr="002007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2007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200739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ctg</w:t>
            </w:r>
            <w:proofErr w:type="spellEnd"/>
            <w:r w:rsidRPr="002007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их свойства и графики.</w:t>
            </w:r>
          </w:p>
        </w:tc>
        <w:tc>
          <w:tcPr>
            <w:tcW w:w="0" w:type="auto"/>
            <w:vAlign w:val="center"/>
          </w:tcPr>
          <w:p w:rsidR="00BA0840" w:rsidRDefault="00200739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A0840" w:rsidTr="00BA0840">
        <w:tc>
          <w:tcPr>
            <w:tcW w:w="0" w:type="auto"/>
          </w:tcPr>
          <w:p w:rsidR="00BA0840" w:rsidRDefault="00200739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BA0840" w:rsidRPr="00200739" w:rsidRDefault="00200739" w:rsidP="00B31AC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 3 по теме «Тригонометрические функции».</w:t>
            </w:r>
          </w:p>
        </w:tc>
        <w:tc>
          <w:tcPr>
            <w:tcW w:w="0" w:type="auto"/>
            <w:vAlign w:val="center"/>
          </w:tcPr>
          <w:p w:rsidR="00BA0840" w:rsidRDefault="00200739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0739" w:rsidTr="00200739">
        <w:tc>
          <w:tcPr>
            <w:tcW w:w="0" w:type="auto"/>
            <w:gridSpan w:val="3"/>
          </w:tcPr>
          <w:p w:rsidR="00200739" w:rsidRPr="00200739" w:rsidRDefault="00200739" w:rsidP="00BA084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3. Тригонометрические уравнения – 10 ч</w:t>
            </w:r>
          </w:p>
        </w:tc>
      </w:tr>
      <w:tr w:rsidR="00BA0840" w:rsidTr="00BA0840">
        <w:tc>
          <w:tcPr>
            <w:tcW w:w="0" w:type="auto"/>
          </w:tcPr>
          <w:p w:rsidR="00BA0840" w:rsidRDefault="00200739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BA0840" w:rsidRDefault="00200739" w:rsidP="002007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Арккосинус. Решение уравнения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t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=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</m:func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BA0840" w:rsidRDefault="00200739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A0840" w:rsidTr="00BA0840">
        <w:tc>
          <w:tcPr>
            <w:tcW w:w="0" w:type="auto"/>
          </w:tcPr>
          <w:p w:rsidR="00BA0840" w:rsidRDefault="00200739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BA0840" w:rsidRDefault="00200739" w:rsidP="002007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Арксинус. Решение уравнения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t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=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</m:func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BA0840" w:rsidRDefault="00200739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A0840" w:rsidTr="00BA0840">
        <w:tc>
          <w:tcPr>
            <w:tcW w:w="0" w:type="auto"/>
          </w:tcPr>
          <w:p w:rsidR="00BA0840" w:rsidRDefault="00200739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BA0840" w:rsidRPr="00200739" w:rsidRDefault="00200739" w:rsidP="00200739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Арктангенс. Решение уравнения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tg t=a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Арккотангенс. Решение уравнения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ctg t=a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BA0840" w:rsidRDefault="00200739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0840" w:rsidTr="00BA0840">
        <w:tc>
          <w:tcPr>
            <w:tcW w:w="0" w:type="auto"/>
          </w:tcPr>
          <w:p w:rsidR="00BA0840" w:rsidRDefault="00200739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BA0840" w:rsidRDefault="00200739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Тригонометрические уравнения. </w:t>
            </w:r>
          </w:p>
        </w:tc>
        <w:tc>
          <w:tcPr>
            <w:tcW w:w="0" w:type="auto"/>
            <w:vAlign w:val="center"/>
          </w:tcPr>
          <w:p w:rsidR="00BA0840" w:rsidRDefault="00200739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A0840" w:rsidTr="00BA0840">
        <w:tc>
          <w:tcPr>
            <w:tcW w:w="0" w:type="auto"/>
          </w:tcPr>
          <w:p w:rsidR="00BA0840" w:rsidRDefault="00200739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BA0840" w:rsidRPr="00200739" w:rsidRDefault="00200739" w:rsidP="00B31AC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Контрольная работа № 4 по теме «Тригонометрические уравнения». </w:t>
            </w:r>
          </w:p>
        </w:tc>
        <w:tc>
          <w:tcPr>
            <w:tcW w:w="0" w:type="auto"/>
            <w:vAlign w:val="center"/>
          </w:tcPr>
          <w:p w:rsidR="00BA0840" w:rsidRDefault="00200739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0739" w:rsidTr="00200739">
        <w:tc>
          <w:tcPr>
            <w:tcW w:w="0" w:type="auto"/>
            <w:gridSpan w:val="3"/>
          </w:tcPr>
          <w:p w:rsidR="00200739" w:rsidRPr="00200739" w:rsidRDefault="00200739" w:rsidP="00BA084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4. Преобразование тригонометрических выражений – 15 ч</w:t>
            </w:r>
          </w:p>
        </w:tc>
      </w:tr>
      <w:tr w:rsidR="00BA0840" w:rsidTr="00BA0840">
        <w:tc>
          <w:tcPr>
            <w:tcW w:w="0" w:type="auto"/>
          </w:tcPr>
          <w:p w:rsidR="00BA0840" w:rsidRDefault="00200739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BA0840" w:rsidRDefault="00200739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Синус и косинус суммы и разности аргументов. </w:t>
            </w:r>
          </w:p>
        </w:tc>
        <w:tc>
          <w:tcPr>
            <w:tcW w:w="0" w:type="auto"/>
            <w:vAlign w:val="center"/>
          </w:tcPr>
          <w:p w:rsidR="00BA0840" w:rsidRDefault="00200739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A0840" w:rsidTr="00BA0840">
        <w:tc>
          <w:tcPr>
            <w:tcW w:w="0" w:type="auto"/>
          </w:tcPr>
          <w:p w:rsidR="00BA0840" w:rsidRDefault="00200739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BA0840" w:rsidRDefault="00200739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Тангенс суммы и разности аргументов. </w:t>
            </w:r>
          </w:p>
        </w:tc>
        <w:tc>
          <w:tcPr>
            <w:tcW w:w="0" w:type="auto"/>
            <w:vAlign w:val="center"/>
          </w:tcPr>
          <w:p w:rsidR="00BA0840" w:rsidRDefault="00200739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A0840" w:rsidTr="00BA0840">
        <w:tc>
          <w:tcPr>
            <w:tcW w:w="0" w:type="auto"/>
          </w:tcPr>
          <w:p w:rsidR="00BA0840" w:rsidRDefault="00200739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:rsidR="00BA0840" w:rsidRDefault="00200739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Формулы двойного угла.</w:t>
            </w:r>
          </w:p>
        </w:tc>
        <w:tc>
          <w:tcPr>
            <w:tcW w:w="0" w:type="auto"/>
            <w:vAlign w:val="center"/>
          </w:tcPr>
          <w:p w:rsidR="00BA0840" w:rsidRDefault="00200739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A0840" w:rsidTr="00BA0840">
        <w:tc>
          <w:tcPr>
            <w:tcW w:w="0" w:type="auto"/>
          </w:tcPr>
          <w:p w:rsidR="00BA0840" w:rsidRDefault="00200739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BA0840" w:rsidRDefault="00200739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Преобразование суммы тригонометрических функций в произведение. </w:t>
            </w:r>
          </w:p>
        </w:tc>
        <w:tc>
          <w:tcPr>
            <w:tcW w:w="0" w:type="auto"/>
            <w:vAlign w:val="center"/>
          </w:tcPr>
          <w:p w:rsidR="00BA0840" w:rsidRDefault="00200739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A0840" w:rsidTr="00BA0840">
        <w:tc>
          <w:tcPr>
            <w:tcW w:w="0" w:type="auto"/>
          </w:tcPr>
          <w:p w:rsidR="00BA0840" w:rsidRDefault="00200739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:rsidR="00BA0840" w:rsidRPr="00200739" w:rsidRDefault="00200739" w:rsidP="00B31AC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 5 по теме «Преобразование тригонометрических выражений».</w:t>
            </w:r>
          </w:p>
        </w:tc>
        <w:tc>
          <w:tcPr>
            <w:tcW w:w="0" w:type="auto"/>
            <w:vAlign w:val="center"/>
          </w:tcPr>
          <w:p w:rsidR="00BA0840" w:rsidRDefault="00200739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0840" w:rsidTr="00BA0840">
        <w:tc>
          <w:tcPr>
            <w:tcW w:w="0" w:type="auto"/>
          </w:tcPr>
          <w:p w:rsidR="00BA0840" w:rsidRDefault="00200739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:rsidR="00BA0840" w:rsidRDefault="00200739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Преобразование произведений тригонометрических функций в сумму. </w:t>
            </w:r>
          </w:p>
        </w:tc>
        <w:tc>
          <w:tcPr>
            <w:tcW w:w="0" w:type="auto"/>
            <w:vAlign w:val="center"/>
          </w:tcPr>
          <w:p w:rsidR="00BA0840" w:rsidRDefault="00200739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0840" w:rsidTr="00BA0840">
        <w:tc>
          <w:tcPr>
            <w:tcW w:w="0" w:type="auto"/>
          </w:tcPr>
          <w:p w:rsidR="00BA0840" w:rsidRDefault="00200739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BA0840" w:rsidRPr="00200739" w:rsidRDefault="00200739" w:rsidP="002007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Преобразование выражения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A 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x+B 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func>
                </m:e>
              </m:func>
            </m:oMath>
            <w:r w:rsidRPr="0020073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к виду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C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x+t</m:t>
                      </m:r>
                    </m:e>
                  </m:d>
                </m:e>
              </m:func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BA0840" w:rsidRDefault="00200739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E45" w:rsidTr="00D87196">
        <w:tc>
          <w:tcPr>
            <w:tcW w:w="0" w:type="auto"/>
            <w:gridSpan w:val="3"/>
          </w:tcPr>
          <w:p w:rsidR="00D10E45" w:rsidRPr="00D10E45" w:rsidRDefault="00D10E45" w:rsidP="00BA084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5. Производная –</w:t>
            </w:r>
            <w:r w:rsidR="007822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 </w:t>
            </w:r>
          </w:p>
        </w:tc>
      </w:tr>
      <w:tr w:rsidR="00BA0840" w:rsidTr="00BA0840">
        <w:tc>
          <w:tcPr>
            <w:tcW w:w="0" w:type="auto"/>
          </w:tcPr>
          <w:p w:rsidR="00BA0840" w:rsidRDefault="00D10E45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</w:tcPr>
          <w:p w:rsidR="00BA0840" w:rsidRDefault="00D10E45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Числовые последовательности и их свойства. Предел последовательности. </w:t>
            </w:r>
          </w:p>
        </w:tc>
        <w:tc>
          <w:tcPr>
            <w:tcW w:w="0" w:type="auto"/>
            <w:vAlign w:val="center"/>
          </w:tcPr>
          <w:p w:rsidR="00BA0840" w:rsidRDefault="00D10E45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A0840" w:rsidTr="00BA0840">
        <w:tc>
          <w:tcPr>
            <w:tcW w:w="0" w:type="auto"/>
          </w:tcPr>
          <w:p w:rsidR="00BA0840" w:rsidRDefault="00D10E45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</w:tcPr>
          <w:p w:rsidR="00BA0840" w:rsidRDefault="00D10E45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Сумма бесконечной геометрической прогрессии. </w:t>
            </w:r>
          </w:p>
        </w:tc>
        <w:tc>
          <w:tcPr>
            <w:tcW w:w="0" w:type="auto"/>
            <w:vAlign w:val="center"/>
          </w:tcPr>
          <w:p w:rsidR="00BA0840" w:rsidRDefault="00D10E45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A0840" w:rsidTr="00BA0840">
        <w:tc>
          <w:tcPr>
            <w:tcW w:w="0" w:type="auto"/>
          </w:tcPr>
          <w:p w:rsidR="00BA0840" w:rsidRDefault="00D10E45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</w:tcPr>
          <w:p w:rsidR="00BA0840" w:rsidRDefault="00D10E45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Предел функции. </w:t>
            </w:r>
          </w:p>
        </w:tc>
        <w:tc>
          <w:tcPr>
            <w:tcW w:w="0" w:type="auto"/>
            <w:vAlign w:val="center"/>
          </w:tcPr>
          <w:p w:rsidR="00BA0840" w:rsidRDefault="00D10E45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A0840" w:rsidTr="00BA0840">
        <w:tc>
          <w:tcPr>
            <w:tcW w:w="0" w:type="auto"/>
          </w:tcPr>
          <w:p w:rsidR="00BA0840" w:rsidRDefault="00D10E45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</w:tcPr>
          <w:p w:rsidR="00BA0840" w:rsidRDefault="00D10E45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производной. </w:t>
            </w:r>
          </w:p>
        </w:tc>
        <w:tc>
          <w:tcPr>
            <w:tcW w:w="0" w:type="auto"/>
            <w:vAlign w:val="center"/>
          </w:tcPr>
          <w:p w:rsidR="00BA0840" w:rsidRDefault="00D10E45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A0840" w:rsidTr="00BA0840">
        <w:tc>
          <w:tcPr>
            <w:tcW w:w="0" w:type="auto"/>
          </w:tcPr>
          <w:p w:rsidR="00BA0840" w:rsidRDefault="00D10E45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</w:tcPr>
          <w:p w:rsidR="00BA0840" w:rsidRDefault="00D10E45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Вычисление производных. </w:t>
            </w:r>
          </w:p>
        </w:tc>
        <w:tc>
          <w:tcPr>
            <w:tcW w:w="0" w:type="auto"/>
            <w:vAlign w:val="center"/>
          </w:tcPr>
          <w:p w:rsidR="00BA0840" w:rsidRDefault="00D10E45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A0840" w:rsidTr="00BA0840">
        <w:tc>
          <w:tcPr>
            <w:tcW w:w="0" w:type="auto"/>
          </w:tcPr>
          <w:p w:rsidR="00BA0840" w:rsidRDefault="00D10E45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</w:tcPr>
          <w:p w:rsidR="00BA0840" w:rsidRPr="00D10E45" w:rsidRDefault="00D10E45" w:rsidP="00B31AC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Контрольная работа № 6 по теме «Определение производной». </w:t>
            </w:r>
          </w:p>
        </w:tc>
        <w:tc>
          <w:tcPr>
            <w:tcW w:w="0" w:type="auto"/>
            <w:vAlign w:val="center"/>
          </w:tcPr>
          <w:p w:rsidR="00BA0840" w:rsidRDefault="00D10E45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0840" w:rsidTr="00BA0840">
        <w:tc>
          <w:tcPr>
            <w:tcW w:w="0" w:type="auto"/>
          </w:tcPr>
          <w:p w:rsidR="00BA0840" w:rsidRDefault="00D10E45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</w:tcPr>
          <w:p w:rsidR="00BA0840" w:rsidRDefault="00D10E45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 касательной к графику функции. </w:t>
            </w:r>
          </w:p>
        </w:tc>
        <w:tc>
          <w:tcPr>
            <w:tcW w:w="0" w:type="auto"/>
            <w:vAlign w:val="center"/>
          </w:tcPr>
          <w:p w:rsidR="00BA0840" w:rsidRDefault="00D10E45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A0840" w:rsidTr="00BA0840">
        <w:tc>
          <w:tcPr>
            <w:tcW w:w="0" w:type="auto"/>
          </w:tcPr>
          <w:p w:rsidR="00BA0840" w:rsidRDefault="00D10E45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</w:tcPr>
          <w:p w:rsidR="00BA0840" w:rsidRDefault="00D10E45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производной для исследования функций на монотонность и экстремумы. </w:t>
            </w:r>
          </w:p>
        </w:tc>
        <w:tc>
          <w:tcPr>
            <w:tcW w:w="0" w:type="auto"/>
            <w:vAlign w:val="center"/>
          </w:tcPr>
          <w:p w:rsidR="00BA0840" w:rsidRDefault="00D10E45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A0840" w:rsidTr="00BA0840">
        <w:tc>
          <w:tcPr>
            <w:tcW w:w="0" w:type="auto"/>
          </w:tcPr>
          <w:p w:rsidR="00BA0840" w:rsidRDefault="00D10E45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</w:tcPr>
          <w:p w:rsidR="00BA0840" w:rsidRDefault="00D10E45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графиков функций. </w:t>
            </w:r>
          </w:p>
        </w:tc>
        <w:tc>
          <w:tcPr>
            <w:tcW w:w="0" w:type="auto"/>
            <w:vAlign w:val="center"/>
          </w:tcPr>
          <w:p w:rsidR="00BA0840" w:rsidRDefault="00D10E45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A0840" w:rsidTr="00BA0840">
        <w:tc>
          <w:tcPr>
            <w:tcW w:w="0" w:type="auto"/>
          </w:tcPr>
          <w:p w:rsidR="00BA0840" w:rsidRDefault="00D10E45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</w:tcPr>
          <w:p w:rsidR="00BA0840" w:rsidRPr="00D10E45" w:rsidRDefault="00D10E45" w:rsidP="00B31AC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Контрольная работа № 7 по теме «Производная». </w:t>
            </w:r>
          </w:p>
        </w:tc>
        <w:tc>
          <w:tcPr>
            <w:tcW w:w="0" w:type="auto"/>
            <w:vAlign w:val="center"/>
          </w:tcPr>
          <w:p w:rsidR="00BA0840" w:rsidRDefault="00D10E45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0840" w:rsidTr="00BA0840">
        <w:tc>
          <w:tcPr>
            <w:tcW w:w="0" w:type="auto"/>
          </w:tcPr>
          <w:p w:rsidR="00BA0840" w:rsidRDefault="00D10E45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</w:tcPr>
          <w:p w:rsidR="00BA0840" w:rsidRDefault="00D10E45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производной для отыскания наибольшего и наименьшего значений непрерывной функции на промежутке. </w:t>
            </w:r>
          </w:p>
        </w:tc>
        <w:tc>
          <w:tcPr>
            <w:tcW w:w="0" w:type="auto"/>
            <w:vAlign w:val="center"/>
          </w:tcPr>
          <w:p w:rsidR="00BA0840" w:rsidRDefault="00D10E45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A0840" w:rsidTr="00BA0840">
        <w:tc>
          <w:tcPr>
            <w:tcW w:w="0" w:type="auto"/>
          </w:tcPr>
          <w:p w:rsidR="00BA0840" w:rsidRDefault="00D10E45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</w:tcPr>
          <w:p w:rsidR="00BA0840" w:rsidRDefault="00D10E45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Задачи на отыскание наибольшего и наименьшего значений величин. </w:t>
            </w:r>
          </w:p>
        </w:tc>
        <w:tc>
          <w:tcPr>
            <w:tcW w:w="0" w:type="auto"/>
            <w:vAlign w:val="center"/>
          </w:tcPr>
          <w:p w:rsidR="00BA0840" w:rsidRDefault="00D10E45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A0840" w:rsidTr="00BA0840">
        <w:tc>
          <w:tcPr>
            <w:tcW w:w="0" w:type="auto"/>
          </w:tcPr>
          <w:p w:rsidR="00BA0840" w:rsidRDefault="00D10E45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</w:tcPr>
          <w:p w:rsidR="00BA0840" w:rsidRPr="00D10E45" w:rsidRDefault="00D10E45" w:rsidP="00B31AC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Контрольная работа № 8 по теме «Применение производной». </w:t>
            </w:r>
          </w:p>
        </w:tc>
        <w:tc>
          <w:tcPr>
            <w:tcW w:w="0" w:type="auto"/>
            <w:vAlign w:val="center"/>
          </w:tcPr>
          <w:p w:rsidR="00BA0840" w:rsidRDefault="00D10E45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3FE3" w:rsidTr="009156AB">
        <w:tc>
          <w:tcPr>
            <w:tcW w:w="0" w:type="auto"/>
            <w:gridSpan w:val="3"/>
          </w:tcPr>
          <w:p w:rsidR="00343FE3" w:rsidRPr="00343FE3" w:rsidRDefault="00343FE3" w:rsidP="00BA084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Итоговое повторение – 6 ч </w:t>
            </w:r>
          </w:p>
        </w:tc>
      </w:tr>
      <w:tr w:rsidR="00BA0840" w:rsidTr="00BA0840">
        <w:tc>
          <w:tcPr>
            <w:tcW w:w="0" w:type="auto"/>
          </w:tcPr>
          <w:p w:rsidR="00BA0840" w:rsidRDefault="00D10E45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</w:tcPr>
          <w:p w:rsidR="00BA0840" w:rsidRDefault="00D10E45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Итоговое повторение. </w:t>
            </w:r>
          </w:p>
        </w:tc>
        <w:tc>
          <w:tcPr>
            <w:tcW w:w="0" w:type="auto"/>
            <w:vAlign w:val="center"/>
          </w:tcPr>
          <w:p w:rsidR="00BA0840" w:rsidRDefault="00D10E45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A0840" w:rsidTr="00BA0840">
        <w:tc>
          <w:tcPr>
            <w:tcW w:w="0" w:type="auto"/>
          </w:tcPr>
          <w:p w:rsidR="00BA0840" w:rsidRDefault="00D10E45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</w:tcPr>
          <w:p w:rsidR="00BA0840" w:rsidRPr="00D10E45" w:rsidRDefault="00D10E45" w:rsidP="00B31AC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Итоговая контрольная работа. </w:t>
            </w:r>
          </w:p>
        </w:tc>
        <w:tc>
          <w:tcPr>
            <w:tcW w:w="0" w:type="auto"/>
            <w:vAlign w:val="center"/>
          </w:tcPr>
          <w:p w:rsidR="00BA0840" w:rsidRDefault="00D10E45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43FE3" w:rsidTr="00BA0840">
        <w:tc>
          <w:tcPr>
            <w:tcW w:w="0" w:type="auto"/>
          </w:tcPr>
          <w:p w:rsidR="00343FE3" w:rsidRDefault="00343FE3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</w:tcPr>
          <w:p w:rsidR="00343FE3" w:rsidRPr="00343FE3" w:rsidRDefault="00343FE3" w:rsidP="00B31A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Подведение итогов. </w:t>
            </w:r>
          </w:p>
        </w:tc>
        <w:tc>
          <w:tcPr>
            <w:tcW w:w="0" w:type="auto"/>
            <w:vAlign w:val="center"/>
          </w:tcPr>
          <w:p w:rsidR="00343FE3" w:rsidRDefault="00343FE3" w:rsidP="00BA08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12640" w:rsidRDefault="009156AB" w:rsidP="00B31AC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56AB" w:rsidRDefault="009156AB" w:rsidP="009156AB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Тематическое планирование учебного материала 11 класс </w:t>
      </w:r>
    </w:p>
    <w:tbl>
      <w:tblPr>
        <w:tblStyle w:val="a5"/>
        <w:tblW w:w="0" w:type="auto"/>
        <w:tblLook w:val="04A0"/>
      </w:tblPr>
      <w:tblGrid>
        <w:gridCol w:w="458"/>
        <w:gridCol w:w="8138"/>
        <w:gridCol w:w="1824"/>
      </w:tblGrid>
      <w:tr w:rsidR="009156AB" w:rsidTr="009156AB">
        <w:tc>
          <w:tcPr>
            <w:tcW w:w="0" w:type="auto"/>
            <w:vAlign w:val="center"/>
          </w:tcPr>
          <w:p w:rsidR="009156AB" w:rsidRPr="009156AB" w:rsidRDefault="009156AB" w:rsidP="009156A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  <w:vAlign w:val="center"/>
          </w:tcPr>
          <w:p w:rsidR="009156AB" w:rsidRPr="009156AB" w:rsidRDefault="009156AB" w:rsidP="009156A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0" w:type="auto"/>
            <w:vAlign w:val="center"/>
          </w:tcPr>
          <w:p w:rsidR="009156AB" w:rsidRPr="009156AB" w:rsidRDefault="009156AB" w:rsidP="009156A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уроков</w:t>
            </w:r>
          </w:p>
        </w:tc>
      </w:tr>
      <w:tr w:rsidR="009156AB" w:rsidTr="009156AB">
        <w:tc>
          <w:tcPr>
            <w:tcW w:w="0" w:type="auto"/>
            <w:gridSpan w:val="3"/>
          </w:tcPr>
          <w:p w:rsidR="009156AB" w:rsidRPr="009156AB" w:rsidRDefault="009156AB" w:rsidP="009156A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повторение – 3 ч</w:t>
            </w:r>
          </w:p>
        </w:tc>
      </w:tr>
      <w:tr w:rsidR="009156AB" w:rsidTr="009156AB">
        <w:tc>
          <w:tcPr>
            <w:tcW w:w="0" w:type="auto"/>
          </w:tcPr>
          <w:p w:rsidR="009156AB" w:rsidRDefault="009156AB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156AB" w:rsidRDefault="009156AB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курса 10 класса </w:t>
            </w:r>
          </w:p>
        </w:tc>
        <w:tc>
          <w:tcPr>
            <w:tcW w:w="0" w:type="auto"/>
          </w:tcPr>
          <w:p w:rsidR="009156AB" w:rsidRDefault="009156AB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6AB" w:rsidTr="009156AB">
        <w:tc>
          <w:tcPr>
            <w:tcW w:w="0" w:type="auto"/>
            <w:gridSpan w:val="3"/>
          </w:tcPr>
          <w:p w:rsidR="009156AB" w:rsidRDefault="009156AB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Глава 6. Степени и корни. Степенные функции – 18 ч</w:t>
            </w:r>
          </w:p>
        </w:tc>
      </w:tr>
      <w:tr w:rsidR="009156AB" w:rsidTr="009156AB">
        <w:tc>
          <w:tcPr>
            <w:tcW w:w="0" w:type="auto"/>
          </w:tcPr>
          <w:p w:rsidR="009156AB" w:rsidRDefault="009156AB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156AB" w:rsidRDefault="009156AB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Понятие корня </w:t>
            </w:r>
            <w:r w:rsidRPr="009156AB">
              <w:rPr>
                <w:rFonts w:ascii="Times New Roman" w:eastAsia="Times New Roman" w:hAnsi="Times New Roman" w:cs="Times New Roman"/>
                <w:sz w:val="24"/>
                <w:szCs w:val="24"/>
                <w:lang w:val="ca-ES" w:eastAsia="ru-RU"/>
              </w:rPr>
              <w:t>n</w:t>
            </w:r>
            <w:r w:rsidRPr="00915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–й степени из действительного числа.</w:t>
            </w:r>
          </w:p>
        </w:tc>
        <w:tc>
          <w:tcPr>
            <w:tcW w:w="0" w:type="auto"/>
          </w:tcPr>
          <w:p w:rsidR="009156AB" w:rsidRDefault="009156AB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56AB" w:rsidTr="009156AB">
        <w:tc>
          <w:tcPr>
            <w:tcW w:w="0" w:type="auto"/>
          </w:tcPr>
          <w:p w:rsidR="009156AB" w:rsidRDefault="009156AB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</w:tcPr>
          <w:p w:rsidR="009156AB" w:rsidRDefault="009156AB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Функции у = </w:t>
            </w:r>
            <m:oMath>
              <m:rad>
                <m:ra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radPr>
                <m:deg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 w:eastAsia="ru-RU"/>
                    </w:rPr>
                    <m:t>n</m:t>
                  </m:r>
                </m:deg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x</m:t>
                  </m:r>
                </m:e>
              </m:rad>
            </m:oMath>
            <w:r w:rsidRPr="00915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их  свойства и графики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9156AB" w:rsidRDefault="009156AB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6AB" w:rsidTr="009156AB">
        <w:tc>
          <w:tcPr>
            <w:tcW w:w="0" w:type="auto"/>
          </w:tcPr>
          <w:p w:rsidR="009156AB" w:rsidRDefault="009156AB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9156AB" w:rsidRDefault="009156AB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Свойства корня </w:t>
            </w:r>
            <w:r w:rsidRPr="009156AB">
              <w:rPr>
                <w:rFonts w:ascii="Times New Roman" w:eastAsia="Times New Roman" w:hAnsi="Times New Roman" w:cs="Times New Roman"/>
                <w:sz w:val="24"/>
                <w:szCs w:val="24"/>
                <w:lang w:val="ca-ES" w:eastAsia="ru-RU"/>
              </w:rPr>
              <w:t>n</w:t>
            </w:r>
            <w:r w:rsidRPr="00915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-й степени.</w:t>
            </w:r>
          </w:p>
        </w:tc>
        <w:tc>
          <w:tcPr>
            <w:tcW w:w="0" w:type="auto"/>
          </w:tcPr>
          <w:p w:rsidR="009156AB" w:rsidRDefault="009156AB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6AB" w:rsidTr="009156AB">
        <w:tc>
          <w:tcPr>
            <w:tcW w:w="0" w:type="auto"/>
          </w:tcPr>
          <w:p w:rsidR="009156AB" w:rsidRDefault="009156AB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9156AB" w:rsidRDefault="009156AB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выражений, содержащих радикалы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9156AB" w:rsidRDefault="009156AB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6AB" w:rsidTr="009156AB">
        <w:tc>
          <w:tcPr>
            <w:tcW w:w="0" w:type="auto"/>
          </w:tcPr>
          <w:p w:rsidR="009156AB" w:rsidRDefault="009156AB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9156AB" w:rsidRDefault="009156AB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понятия о показателе степени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915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с рациональным показателем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9156AB" w:rsidRDefault="009156AB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6AB" w:rsidTr="009156AB">
        <w:tc>
          <w:tcPr>
            <w:tcW w:w="0" w:type="auto"/>
          </w:tcPr>
          <w:p w:rsidR="009156AB" w:rsidRDefault="009156AB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9156AB" w:rsidRDefault="009156AB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Степенные функции, их свойства и графики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915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Степенные функции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9156AB" w:rsidRDefault="009156AB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6AB" w:rsidTr="009156AB">
        <w:tc>
          <w:tcPr>
            <w:tcW w:w="0" w:type="auto"/>
          </w:tcPr>
          <w:p w:rsidR="009156AB" w:rsidRDefault="009156AB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9156AB" w:rsidRPr="009156AB" w:rsidRDefault="009156AB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6A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Контрольная работа №1 по теме: «Степени и корни. Степенные функции»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9156AB" w:rsidRDefault="009156AB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56AB" w:rsidTr="009156AB">
        <w:tc>
          <w:tcPr>
            <w:tcW w:w="0" w:type="auto"/>
            <w:gridSpan w:val="3"/>
          </w:tcPr>
          <w:p w:rsidR="009156AB" w:rsidRDefault="009156AB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Глава 7. Показательная и логарифмическая функции – 29 ч</w:t>
            </w:r>
          </w:p>
        </w:tc>
      </w:tr>
      <w:tr w:rsidR="009156AB" w:rsidTr="009156AB">
        <w:tc>
          <w:tcPr>
            <w:tcW w:w="0" w:type="auto"/>
          </w:tcPr>
          <w:p w:rsidR="009156AB" w:rsidRDefault="009156AB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9156AB" w:rsidRDefault="00D74356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4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Показательная функция, её свойства и графики.</w:t>
            </w:r>
          </w:p>
        </w:tc>
        <w:tc>
          <w:tcPr>
            <w:tcW w:w="0" w:type="auto"/>
          </w:tcPr>
          <w:p w:rsidR="009156AB" w:rsidRDefault="00D74356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6AB" w:rsidTr="009156AB">
        <w:tc>
          <w:tcPr>
            <w:tcW w:w="0" w:type="auto"/>
          </w:tcPr>
          <w:p w:rsidR="009156AB" w:rsidRDefault="00D74356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9156AB" w:rsidRDefault="00D74356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Показательные уравнения, системы уравнений, неравенства.</w:t>
            </w:r>
          </w:p>
        </w:tc>
        <w:tc>
          <w:tcPr>
            <w:tcW w:w="0" w:type="auto"/>
          </w:tcPr>
          <w:p w:rsidR="009156AB" w:rsidRDefault="00D74356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56AB" w:rsidTr="009156AB">
        <w:tc>
          <w:tcPr>
            <w:tcW w:w="0" w:type="auto"/>
          </w:tcPr>
          <w:p w:rsidR="009156AB" w:rsidRDefault="00D74356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9156AB" w:rsidRPr="00D74356" w:rsidRDefault="00D74356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43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Контрольная работа №2 по теме: «Показательная функция»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9156AB" w:rsidRDefault="00D74356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56AB" w:rsidTr="009156AB">
        <w:tc>
          <w:tcPr>
            <w:tcW w:w="0" w:type="auto"/>
          </w:tcPr>
          <w:p w:rsidR="009156AB" w:rsidRDefault="00D74356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9156AB" w:rsidRDefault="00D74356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4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логарифма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9156AB" w:rsidRDefault="00D74356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56AB" w:rsidTr="009156AB">
        <w:tc>
          <w:tcPr>
            <w:tcW w:w="0" w:type="auto"/>
          </w:tcPr>
          <w:p w:rsidR="009156AB" w:rsidRDefault="00D74356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9156AB" w:rsidRDefault="00D74356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4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Логарифмическая функция, ее свойства и график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9156AB" w:rsidRDefault="00D74356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6AB" w:rsidTr="009156AB">
        <w:tc>
          <w:tcPr>
            <w:tcW w:w="0" w:type="auto"/>
          </w:tcPr>
          <w:p w:rsidR="009156AB" w:rsidRDefault="00D74356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9156AB" w:rsidRDefault="00D74356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4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Логарифмы и их свойства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9156AB" w:rsidRDefault="00D74356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6AB" w:rsidTr="009156AB">
        <w:tc>
          <w:tcPr>
            <w:tcW w:w="0" w:type="auto"/>
          </w:tcPr>
          <w:p w:rsidR="009156AB" w:rsidRDefault="00D74356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9156AB" w:rsidRDefault="00D74356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Логарифмические уравнения и их системы. </w:t>
            </w:r>
          </w:p>
        </w:tc>
        <w:tc>
          <w:tcPr>
            <w:tcW w:w="0" w:type="auto"/>
          </w:tcPr>
          <w:p w:rsidR="009156AB" w:rsidRDefault="00D74356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6AB" w:rsidTr="009156AB">
        <w:tc>
          <w:tcPr>
            <w:tcW w:w="0" w:type="auto"/>
          </w:tcPr>
          <w:p w:rsidR="009156AB" w:rsidRDefault="00D74356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9156AB" w:rsidRPr="00D74356" w:rsidRDefault="00D74356" w:rsidP="00D743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743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Контрольная работа №3 по теме: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743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«Логарифмическая функция. Решение логарифмических уравнений»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9156AB" w:rsidRPr="00D74356" w:rsidRDefault="00D74356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56AB" w:rsidTr="009156AB">
        <w:tc>
          <w:tcPr>
            <w:tcW w:w="0" w:type="auto"/>
          </w:tcPr>
          <w:p w:rsidR="009156AB" w:rsidRDefault="00D74356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9156AB" w:rsidRDefault="00D74356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Логарифмические неравенства и их системы. </w:t>
            </w:r>
          </w:p>
        </w:tc>
        <w:tc>
          <w:tcPr>
            <w:tcW w:w="0" w:type="auto"/>
          </w:tcPr>
          <w:p w:rsidR="009156AB" w:rsidRDefault="00D74356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6AB" w:rsidTr="009156AB">
        <w:tc>
          <w:tcPr>
            <w:tcW w:w="0" w:type="auto"/>
          </w:tcPr>
          <w:p w:rsidR="009156AB" w:rsidRDefault="00D74356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9156AB" w:rsidRDefault="00D74356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4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 к новому основанию логарифма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9156AB" w:rsidRDefault="00D74356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56AB" w:rsidTr="009156AB">
        <w:tc>
          <w:tcPr>
            <w:tcW w:w="0" w:type="auto"/>
          </w:tcPr>
          <w:p w:rsidR="009156AB" w:rsidRDefault="00D74356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D74356" w:rsidRPr="00D74356" w:rsidRDefault="00D74356" w:rsidP="00D743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Дифференцирование показательной и логарифмической функции.</w:t>
            </w:r>
          </w:p>
          <w:p w:rsidR="009156AB" w:rsidRDefault="00D74356" w:rsidP="00D743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4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Функция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 w:eastAsia="ru-RU"/>
                    </w:rPr>
                    <m:t>e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x</m:t>
                  </m:r>
                </m:sup>
              </m:sSup>
            </m:oMath>
            <w:r w:rsidRPr="00D74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ее свойства, график, дифференцирование.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74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Функция у= </w:t>
            </w:r>
            <w:r w:rsidRPr="00D743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ln</w:t>
            </w:r>
            <w:r w:rsidRPr="00D74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х, ее свойства, график, дифференцирование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9156AB" w:rsidRDefault="00D74356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6AB" w:rsidTr="009156AB">
        <w:tc>
          <w:tcPr>
            <w:tcW w:w="0" w:type="auto"/>
          </w:tcPr>
          <w:p w:rsidR="009156AB" w:rsidRDefault="00D74356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9156AB" w:rsidRPr="006928B1" w:rsidRDefault="006928B1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28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Контрольная работа №4 по теме: «Логарифмическая функция. Решение логарифмических неравенств»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9156AB" w:rsidRDefault="006928B1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28B1" w:rsidTr="0089703C">
        <w:tc>
          <w:tcPr>
            <w:tcW w:w="0" w:type="auto"/>
            <w:gridSpan w:val="3"/>
          </w:tcPr>
          <w:p w:rsidR="006928B1" w:rsidRDefault="006928B1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8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Глава 8. Первообразная и интеграл – 8 ч</w:t>
            </w:r>
          </w:p>
        </w:tc>
      </w:tr>
      <w:tr w:rsidR="009156AB" w:rsidTr="009156AB">
        <w:tc>
          <w:tcPr>
            <w:tcW w:w="0" w:type="auto"/>
          </w:tcPr>
          <w:p w:rsidR="009156AB" w:rsidRDefault="006928B1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9156AB" w:rsidRDefault="006928B1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2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Первообразная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9156AB" w:rsidRDefault="006928B1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6AB" w:rsidTr="009156AB">
        <w:tc>
          <w:tcPr>
            <w:tcW w:w="0" w:type="auto"/>
          </w:tcPr>
          <w:p w:rsidR="009156AB" w:rsidRDefault="006928B1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9156AB" w:rsidRDefault="006928B1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2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определенного интеграла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9156AB" w:rsidRDefault="006928B1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56AB" w:rsidTr="009156AB">
        <w:tc>
          <w:tcPr>
            <w:tcW w:w="0" w:type="auto"/>
          </w:tcPr>
          <w:p w:rsidR="009156AB" w:rsidRDefault="006928B1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9156AB" w:rsidRPr="006928B1" w:rsidRDefault="006928B1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28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Контрольная работа №5 по теме: «Первообразная и интеграл»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9156AB" w:rsidRDefault="006928B1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28B1" w:rsidTr="0089703C">
        <w:tc>
          <w:tcPr>
            <w:tcW w:w="0" w:type="auto"/>
            <w:gridSpan w:val="3"/>
          </w:tcPr>
          <w:p w:rsidR="006928B1" w:rsidRDefault="006928B1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8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Глава 9. Элементы математической статистики, комбинаторики и теории вероятностей – 15 ч</w:t>
            </w:r>
          </w:p>
        </w:tc>
      </w:tr>
      <w:tr w:rsidR="009156AB" w:rsidTr="009156AB">
        <w:tc>
          <w:tcPr>
            <w:tcW w:w="0" w:type="auto"/>
          </w:tcPr>
          <w:p w:rsidR="009156AB" w:rsidRDefault="006928B1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9156AB" w:rsidRDefault="006928B1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2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Статистическая обработка данных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9156AB" w:rsidRDefault="006928B1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6AB" w:rsidTr="009156AB">
        <w:tc>
          <w:tcPr>
            <w:tcW w:w="0" w:type="auto"/>
          </w:tcPr>
          <w:p w:rsidR="009156AB" w:rsidRDefault="006928B1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9156AB" w:rsidRDefault="006928B1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2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Простейшие вероятностные задачи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9156AB" w:rsidRDefault="006928B1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6AB" w:rsidTr="009156AB">
        <w:tc>
          <w:tcPr>
            <w:tcW w:w="0" w:type="auto"/>
          </w:tcPr>
          <w:p w:rsidR="009156AB" w:rsidRDefault="006928B1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:rsidR="009156AB" w:rsidRDefault="006928B1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2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Сочетания и размещения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9156AB" w:rsidRDefault="006928B1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6AB" w:rsidTr="009156AB">
        <w:tc>
          <w:tcPr>
            <w:tcW w:w="0" w:type="auto"/>
          </w:tcPr>
          <w:p w:rsidR="009156AB" w:rsidRDefault="006928B1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9156AB" w:rsidRDefault="006928B1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2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бинома Ньютона.</w:t>
            </w:r>
          </w:p>
        </w:tc>
        <w:tc>
          <w:tcPr>
            <w:tcW w:w="0" w:type="auto"/>
          </w:tcPr>
          <w:p w:rsidR="009156AB" w:rsidRDefault="006928B1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56AB" w:rsidTr="009156AB">
        <w:tc>
          <w:tcPr>
            <w:tcW w:w="0" w:type="auto"/>
          </w:tcPr>
          <w:p w:rsidR="009156AB" w:rsidRDefault="006928B1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:rsidR="009156AB" w:rsidRDefault="006928B1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2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Случайные события и их вероятности.</w:t>
            </w:r>
          </w:p>
        </w:tc>
        <w:tc>
          <w:tcPr>
            <w:tcW w:w="0" w:type="auto"/>
          </w:tcPr>
          <w:p w:rsidR="009156AB" w:rsidRDefault="006928B1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6AB" w:rsidTr="009156AB">
        <w:tc>
          <w:tcPr>
            <w:tcW w:w="0" w:type="auto"/>
          </w:tcPr>
          <w:p w:rsidR="009156AB" w:rsidRDefault="006928B1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:rsidR="009156AB" w:rsidRPr="006928B1" w:rsidRDefault="006928B1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28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Контрольная работа №6 по теме: «Элементы математической статистики, комбинаторики и теории вероятностей»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9156AB" w:rsidRDefault="006928B1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28B1" w:rsidTr="0089703C">
        <w:tc>
          <w:tcPr>
            <w:tcW w:w="0" w:type="auto"/>
            <w:gridSpan w:val="3"/>
          </w:tcPr>
          <w:p w:rsidR="006928B1" w:rsidRDefault="006928B1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8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Глава 10. Уравнения и неравенства. Системы уравнений и неравенств – 20 ч</w:t>
            </w:r>
          </w:p>
        </w:tc>
      </w:tr>
      <w:tr w:rsidR="009156AB" w:rsidTr="009156AB">
        <w:tc>
          <w:tcPr>
            <w:tcW w:w="0" w:type="auto"/>
          </w:tcPr>
          <w:p w:rsidR="009156AB" w:rsidRDefault="006928B1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9156AB" w:rsidRDefault="006928B1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2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Равносильность уравнений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Проверка корней.</w:t>
            </w:r>
          </w:p>
        </w:tc>
        <w:tc>
          <w:tcPr>
            <w:tcW w:w="0" w:type="auto"/>
          </w:tcPr>
          <w:p w:rsidR="009156AB" w:rsidRDefault="006928B1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56AB" w:rsidTr="009156AB">
        <w:tc>
          <w:tcPr>
            <w:tcW w:w="0" w:type="auto"/>
          </w:tcPr>
          <w:p w:rsidR="009156AB" w:rsidRDefault="006928B1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</w:tcPr>
          <w:p w:rsidR="009156AB" w:rsidRDefault="006928B1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2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методы решения уравнений, замена уравнения. Метод разложения на множители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692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введения новой переменной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692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Функционально-графический метод.</w:t>
            </w:r>
          </w:p>
        </w:tc>
        <w:tc>
          <w:tcPr>
            <w:tcW w:w="0" w:type="auto"/>
          </w:tcPr>
          <w:p w:rsidR="009156AB" w:rsidRDefault="006928B1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6AB" w:rsidTr="009156AB">
        <w:tc>
          <w:tcPr>
            <w:tcW w:w="0" w:type="auto"/>
          </w:tcPr>
          <w:p w:rsidR="009156AB" w:rsidRDefault="006928B1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</w:tcPr>
          <w:p w:rsidR="009156AB" w:rsidRDefault="006928B1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2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неравенств с одной переменной.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92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и совокупности неравенств.</w:t>
            </w:r>
          </w:p>
        </w:tc>
        <w:tc>
          <w:tcPr>
            <w:tcW w:w="0" w:type="auto"/>
          </w:tcPr>
          <w:p w:rsidR="009156AB" w:rsidRDefault="006928B1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56AB" w:rsidTr="009156AB">
        <w:tc>
          <w:tcPr>
            <w:tcW w:w="0" w:type="auto"/>
          </w:tcPr>
          <w:p w:rsidR="009156AB" w:rsidRDefault="006928B1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</w:tcPr>
          <w:p w:rsidR="009156AB" w:rsidRPr="008E7958" w:rsidRDefault="008E7958" w:rsidP="008E7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9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Уравнения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неравенства </w:t>
            </w:r>
            <w:r w:rsidRPr="008E79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двумя переменными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9156AB" w:rsidRDefault="008E7958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56AB" w:rsidTr="009156AB">
        <w:tc>
          <w:tcPr>
            <w:tcW w:w="0" w:type="auto"/>
          </w:tcPr>
          <w:p w:rsidR="009156AB" w:rsidRDefault="008E7958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</w:tcPr>
          <w:p w:rsidR="009156AB" w:rsidRDefault="008E7958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79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уравнений.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79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решения систем уравнений.</w:t>
            </w:r>
          </w:p>
        </w:tc>
        <w:tc>
          <w:tcPr>
            <w:tcW w:w="0" w:type="auto"/>
          </w:tcPr>
          <w:p w:rsidR="009156AB" w:rsidRDefault="008E7958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56AB" w:rsidTr="009156AB">
        <w:tc>
          <w:tcPr>
            <w:tcW w:w="0" w:type="auto"/>
          </w:tcPr>
          <w:p w:rsidR="009156AB" w:rsidRDefault="008E7958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0" w:type="auto"/>
          </w:tcPr>
          <w:p w:rsidR="009156AB" w:rsidRDefault="008E7958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79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Уравнения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неравенства </w:t>
            </w:r>
            <w:r w:rsidRPr="008E79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параметрами.</w:t>
            </w:r>
          </w:p>
        </w:tc>
        <w:tc>
          <w:tcPr>
            <w:tcW w:w="0" w:type="auto"/>
          </w:tcPr>
          <w:p w:rsidR="009156AB" w:rsidRDefault="008E7958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6AB" w:rsidTr="009156AB">
        <w:tc>
          <w:tcPr>
            <w:tcW w:w="0" w:type="auto"/>
          </w:tcPr>
          <w:p w:rsidR="009156AB" w:rsidRDefault="008E7958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</w:tcPr>
          <w:p w:rsidR="009156AB" w:rsidRPr="008E7958" w:rsidRDefault="008E7958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79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Контрольная работа №7 по теме: «Уравнения и неравенства»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9156AB" w:rsidRDefault="008E7958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E7958" w:rsidTr="0089703C">
        <w:tc>
          <w:tcPr>
            <w:tcW w:w="0" w:type="auto"/>
            <w:gridSpan w:val="3"/>
          </w:tcPr>
          <w:p w:rsidR="008E7958" w:rsidRDefault="008E7958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9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Обобщающее повторение – 8 ч</w:t>
            </w:r>
          </w:p>
        </w:tc>
      </w:tr>
      <w:tr w:rsidR="009156AB" w:rsidTr="009156AB">
        <w:tc>
          <w:tcPr>
            <w:tcW w:w="0" w:type="auto"/>
          </w:tcPr>
          <w:p w:rsidR="009156AB" w:rsidRDefault="008E7958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</w:tcPr>
          <w:p w:rsidR="009156AB" w:rsidRDefault="008E7958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Итоговое повторение </w:t>
            </w:r>
          </w:p>
        </w:tc>
        <w:tc>
          <w:tcPr>
            <w:tcW w:w="0" w:type="auto"/>
          </w:tcPr>
          <w:p w:rsidR="009156AB" w:rsidRDefault="008E7958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156AB" w:rsidTr="009156AB">
        <w:tc>
          <w:tcPr>
            <w:tcW w:w="0" w:type="auto"/>
          </w:tcPr>
          <w:p w:rsidR="009156AB" w:rsidRDefault="008E7958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</w:tcPr>
          <w:p w:rsidR="009156AB" w:rsidRPr="008E7958" w:rsidRDefault="008E7958" w:rsidP="009156AB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0" w:type="auto"/>
          </w:tcPr>
          <w:p w:rsidR="009156AB" w:rsidRDefault="008E7958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7958" w:rsidTr="009156AB">
        <w:tc>
          <w:tcPr>
            <w:tcW w:w="0" w:type="auto"/>
          </w:tcPr>
          <w:p w:rsidR="008E7958" w:rsidRDefault="008E7958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</w:tcPr>
          <w:p w:rsidR="008E7958" w:rsidRPr="008E7958" w:rsidRDefault="008E7958" w:rsidP="009156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Подведение итогов. </w:t>
            </w:r>
          </w:p>
        </w:tc>
        <w:tc>
          <w:tcPr>
            <w:tcW w:w="0" w:type="auto"/>
          </w:tcPr>
          <w:p w:rsidR="008E7958" w:rsidRDefault="008E7958" w:rsidP="009156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12640" w:rsidRDefault="00D12640" w:rsidP="009156A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2640" w:rsidRPr="009229FC" w:rsidRDefault="009229FC" w:rsidP="009229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Геометрия</w:t>
      </w:r>
    </w:p>
    <w:p w:rsidR="00D12640" w:rsidRDefault="00D12640" w:rsidP="009229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29FC" w:rsidRPr="009229FC" w:rsidRDefault="009229FC" w:rsidP="009229FC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229FC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 освоения курса геометрии 10 – 11 класс</w:t>
      </w:r>
    </w:p>
    <w:p w:rsidR="009229FC" w:rsidRPr="009229FC" w:rsidRDefault="009229FC" w:rsidP="009229FC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Для использования в повседневной жизни и обеспечения возможности успешного продолжения образования по специальностям, не связанным с прикладным использованием математики, выпускник научится, а также получит возможность научиться для развития мышления: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Геометрия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- оперировать понятиями: точка, прямая, плоскость, параллельность и перпендикулярность прямых и плоскостей;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>- распознавать основные виды многогранников (призма, пирамида, прямоугольный параллелепипед, куб) и тел вращения (конус, цилиндр, сфера и шар), владеть стандартной классификацией пространственных фигур (пирамиды, призмы, параллелепипеды);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>- изображать изображаемые фигуры от руки и с применением простых чертежных инструментов;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- делать (выносные) плоские чертежи из рисунков простых объемных фигур: вид сверху, сбоку, снизу; строить сечения многогранников;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- извлекать, интерпретировать и преобразовывать информацию о пространственных геометрических фигурах, представленную на чертежах и рисунках;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- описывать взаимное расположение прямых и плоскостей в пространстве;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- применять теорему Пифагора при вычислении элементов стереометрических фигур;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- находить объемы и площади поверхностей простейших многогранников, тел вращения, геометрических тел с применением формул;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- вычислять расстояния и углы в пространстве;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- применять геометрические факты для решения задач, предполагающих несколько шагов решения, если условия применения заданы в явной форме;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- решать задачи на нахождение геометрических величин по образцам или алгоритмам;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- формулировать свойства и признаки фигур;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>- отказывать геометрические утверждения.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i/>
          <w:sz w:val="24"/>
          <w:szCs w:val="24"/>
        </w:rPr>
      </w:pPr>
      <w:r w:rsidRPr="009229FC">
        <w:rPr>
          <w:rFonts w:ascii="Times New Roman" w:eastAsia="Calibri" w:hAnsi="Times New Roman" w:cs="Times New Roman"/>
          <w:i/>
          <w:sz w:val="24"/>
          <w:szCs w:val="24"/>
        </w:rPr>
        <w:t xml:space="preserve">В повседневной жизни и при изучении других предметов: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- соотносить абстрактные геометрические понятия и факты с реальными жизненными объектами и ситуациями;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- использовать свойства пространственных геометрических фигур для решения типовых задач практического содержания;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- соотносить площади поверхностей тел одинаковой формы различного размера;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- соотносить объемы сосудов одинаковой формы различного размера;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>- оценивать форму правильного многогранника после спилов, срезов и т. п. (определять количество вершин, ребер и граней полученных многогранников);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lastRenderedPageBreak/>
        <w:t>- использовать свойства геометрических фигур для решения задач практического характера и задач из других областей знаний.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229FC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Векторы и координаты в пространстве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- оперировать понятиями: декартовы координаты в пространстве, вектор, модуль вектора, равенство векторов, координаты вектора, угол между векторами, скалярное произведение векторов, коллинеарные и компланарные векторы;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- находить координаты вершин куба и прямоугольного параллелепипеда, расстояние между двумя точками;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- находить сумму векторов и произведение вектора на число, угол между векторами, скалярное произведение, раскладывать вектор по двум неколлинеарным векторам;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>- задавать плоскость уравнением в декартовой системе координат;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>- решать простейшие задачи введением векторного базиса.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229FC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История и методы математики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- описывать отдельные выдающиеся результаты, полученные в ходе развития математики как науки;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- знать примеры математических открытий и их авторов в связи с отечественной и всемирной историей; представлять вклад выдающихся математиков в развитие математики и иных научных областей;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- понимать роль математики в развитии России;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- применять известные методы при решении стандартных и нестандартных математических задач; использовать основные методы доказательства, проводить доказательство и выполнять опровержение;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- замечать и характеризовать математические закономерности в окружающей действительности и на их основе характеризовать красоту и совершенство окружающего мира, а также произведений искусства;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>- применять простейшие программные средства и электронно-коммуникационные системы решении математических задач.</w:t>
      </w:r>
    </w:p>
    <w:p w:rsidR="009229FC" w:rsidRPr="009229FC" w:rsidRDefault="009229FC" w:rsidP="009229FC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29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Формирование УУД</w:t>
      </w:r>
    </w:p>
    <w:p w:rsidR="009229FC" w:rsidRPr="009229FC" w:rsidRDefault="009229FC" w:rsidP="009229FC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29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результате изучения курса геометрии 10 – 11 класс учащийся получит возможность научиться:</w:t>
      </w:r>
    </w:p>
    <w:p w:rsidR="009229FC" w:rsidRPr="009229FC" w:rsidRDefault="009229FC" w:rsidP="009229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229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Личностные </w:t>
      </w:r>
    </w:p>
    <w:p w:rsidR="009229FC" w:rsidRPr="009229FC" w:rsidRDefault="009229FC" w:rsidP="009229FC">
      <w:pPr>
        <w:widowControl w:val="0"/>
        <w:numPr>
          <w:ilvl w:val="0"/>
          <w:numId w:val="5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9F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обучающихся к саморазвитию, личностному самоопределению и самовоспитанию в соответствии с обще</w:t>
      </w:r>
      <w:r w:rsidRPr="009229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человеческими ценностями;</w:t>
      </w:r>
    </w:p>
    <w:p w:rsidR="009229FC" w:rsidRPr="009229FC" w:rsidRDefault="009229FC" w:rsidP="009229FC">
      <w:pPr>
        <w:widowControl w:val="0"/>
        <w:numPr>
          <w:ilvl w:val="0"/>
          <w:numId w:val="5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229FC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22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мотивации к обучению и целенаправленной познавательной деятельности, системы значимых социальных и межличностных отношений, ценностно-смысловых установок;</w:t>
      </w:r>
    </w:p>
    <w:p w:rsidR="009229FC" w:rsidRPr="009229FC" w:rsidRDefault="009229FC" w:rsidP="009229FC">
      <w:pPr>
        <w:widowControl w:val="0"/>
        <w:numPr>
          <w:ilvl w:val="0"/>
          <w:numId w:val="5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9F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ставить цели и строить жизненные планы;</w:t>
      </w:r>
    </w:p>
    <w:p w:rsidR="009229FC" w:rsidRPr="009229FC" w:rsidRDefault="009229FC" w:rsidP="009229FC">
      <w:pPr>
        <w:widowControl w:val="0"/>
        <w:numPr>
          <w:ilvl w:val="0"/>
          <w:numId w:val="5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9F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самостоятельной, творческой и ответственной деятельности;</w:t>
      </w:r>
    </w:p>
    <w:p w:rsidR="009229FC" w:rsidRPr="009229FC" w:rsidRDefault="009229FC" w:rsidP="009229FC">
      <w:pPr>
        <w:widowControl w:val="0"/>
        <w:numPr>
          <w:ilvl w:val="0"/>
          <w:numId w:val="5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9F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 сотрудничества со сверстниками, детьми младшего возраста, взрослыми в образовательной, общественно полезной, учебно</w:t>
      </w:r>
      <w:r w:rsidRPr="009229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-исследовательской, проектной и других видах деятельности;</w:t>
      </w:r>
    </w:p>
    <w:p w:rsidR="009229FC" w:rsidRPr="009229FC" w:rsidRDefault="009229FC" w:rsidP="009229FC">
      <w:pPr>
        <w:widowControl w:val="0"/>
        <w:numPr>
          <w:ilvl w:val="0"/>
          <w:numId w:val="5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9F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образованию, в том числе самообразованию, на протяжении всей жизни;</w:t>
      </w:r>
    </w:p>
    <w:p w:rsidR="009229FC" w:rsidRPr="009229FC" w:rsidRDefault="009229FC" w:rsidP="009229FC">
      <w:pPr>
        <w:widowControl w:val="0"/>
        <w:numPr>
          <w:ilvl w:val="0"/>
          <w:numId w:val="5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9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сознательное отношение к непрерывному образованию как условию успешной профессиональной и общественной деятельности.</w:t>
      </w:r>
    </w:p>
    <w:p w:rsidR="009229FC" w:rsidRPr="009229FC" w:rsidRDefault="009229FC" w:rsidP="009229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29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</w:p>
    <w:p w:rsidR="009229FC" w:rsidRPr="009229FC" w:rsidRDefault="009229FC" w:rsidP="009229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29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Регулятивные:</w:t>
      </w:r>
    </w:p>
    <w:p w:rsidR="009229FC" w:rsidRPr="009229FC" w:rsidRDefault="009229FC" w:rsidP="009229FC">
      <w:pPr>
        <w:numPr>
          <w:ilvl w:val="0"/>
          <w:numId w:val="7"/>
        </w:numPr>
        <w:spacing w:after="0"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определять</w:t>
      </w: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 цель деятельности на уроке с помощью учителя и самостоятельно;</w:t>
      </w:r>
    </w:p>
    <w:p w:rsidR="009229FC" w:rsidRPr="009229FC" w:rsidRDefault="009229FC" w:rsidP="009229FC">
      <w:pPr>
        <w:numPr>
          <w:ilvl w:val="0"/>
          <w:numId w:val="7"/>
        </w:numPr>
        <w:spacing w:after="0"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>учиться совместно с учителем обнаруживать и</w:t>
      </w:r>
      <w:r w:rsidRPr="009229F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 формулировать учебную проблему</w:t>
      </w:r>
      <w:r w:rsidRPr="009229FC">
        <w:rPr>
          <w:rFonts w:ascii="Times New Roman" w:eastAsia="Calibri" w:hAnsi="Times New Roman" w:cs="Times New Roman"/>
          <w:sz w:val="24"/>
          <w:szCs w:val="24"/>
        </w:rPr>
        <w:t>;</w:t>
      </w:r>
    </w:p>
    <w:p w:rsidR="009229FC" w:rsidRPr="009229FC" w:rsidRDefault="009229FC" w:rsidP="009229FC">
      <w:pPr>
        <w:numPr>
          <w:ilvl w:val="0"/>
          <w:numId w:val="7"/>
        </w:numPr>
        <w:spacing w:after="0"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lastRenderedPageBreak/>
        <w:t>учиться</w:t>
      </w:r>
      <w:r w:rsidRPr="009229F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 планировать</w:t>
      </w: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 учебную деятельность на уроке;</w:t>
      </w:r>
    </w:p>
    <w:p w:rsidR="009229FC" w:rsidRPr="009229FC" w:rsidRDefault="009229FC" w:rsidP="009229FC">
      <w:pPr>
        <w:numPr>
          <w:ilvl w:val="0"/>
          <w:numId w:val="7"/>
        </w:numPr>
        <w:spacing w:after="0"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высказывать</w:t>
      </w: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 свою версию, пытаться предлагать способ её проверки (на основе про</w:t>
      </w:r>
      <w:r w:rsidRPr="009229FC">
        <w:rPr>
          <w:rFonts w:ascii="Times New Roman" w:eastAsia="Calibri" w:hAnsi="Times New Roman" w:cs="Times New Roman"/>
          <w:sz w:val="24"/>
          <w:szCs w:val="24"/>
        </w:rPr>
        <w:softHyphen/>
        <w:t>дуктивных заданий в учебнике);</w:t>
      </w:r>
    </w:p>
    <w:p w:rsidR="009229FC" w:rsidRPr="009229FC" w:rsidRDefault="009229FC" w:rsidP="009229FC">
      <w:pPr>
        <w:numPr>
          <w:ilvl w:val="0"/>
          <w:numId w:val="7"/>
        </w:numPr>
        <w:spacing w:after="0"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>работая по предложенному плану,</w:t>
      </w:r>
      <w:r w:rsidRPr="009229F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 использовать</w:t>
      </w: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 необходимые средства (учебник, компьютер и инструменты);</w:t>
      </w:r>
    </w:p>
    <w:p w:rsidR="009229FC" w:rsidRPr="009229FC" w:rsidRDefault="009229FC" w:rsidP="009229FC">
      <w:pPr>
        <w:numPr>
          <w:ilvl w:val="0"/>
          <w:numId w:val="7"/>
        </w:numPr>
        <w:spacing w:after="0"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определять</w:t>
      </w: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 успешность выполнения своего задания в диалоге с учителем.</w:t>
      </w:r>
    </w:p>
    <w:p w:rsidR="009229FC" w:rsidRPr="009229FC" w:rsidRDefault="009229FC" w:rsidP="009229F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9F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Средством формирования регулятивных действий служат технология проблемного  диалога на этапе изучения нового материала и технология оценивания образовательных достижений (учебных успехов).</w:t>
      </w:r>
    </w:p>
    <w:p w:rsidR="009229FC" w:rsidRPr="009229FC" w:rsidRDefault="009229FC" w:rsidP="009229F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29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Познавательные:</w:t>
      </w:r>
    </w:p>
    <w:p w:rsidR="009229FC" w:rsidRPr="009229FC" w:rsidRDefault="009229FC" w:rsidP="009229FC">
      <w:pPr>
        <w:widowControl w:val="0"/>
        <w:numPr>
          <w:ilvl w:val="0"/>
          <w:numId w:val="9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9FC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познавательной, учебно-исследовательской и проектной деятельности, навыками разрешения проблем;</w:t>
      </w:r>
    </w:p>
    <w:p w:rsidR="009229FC" w:rsidRPr="009229FC" w:rsidRDefault="009229FC" w:rsidP="009229FC">
      <w:pPr>
        <w:widowControl w:val="0"/>
        <w:numPr>
          <w:ilvl w:val="0"/>
          <w:numId w:val="9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9F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решения практических задач применять различные методы познания;</w:t>
      </w:r>
    </w:p>
    <w:p w:rsidR="009229FC" w:rsidRPr="009229FC" w:rsidRDefault="009229FC" w:rsidP="009229FC">
      <w:pPr>
        <w:widowControl w:val="0"/>
        <w:numPr>
          <w:ilvl w:val="0"/>
          <w:numId w:val="9"/>
        </w:num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29F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9229FC" w:rsidRPr="009229FC" w:rsidRDefault="009229FC" w:rsidP="009229FC">
      <w:pPr>
        <w:numPr>
          <w:ilvl w:val="0"/>
          <w:numId w:val="9"/>
        </w:numPr>
        <w:tabs>
          <w:tab w:val="left" w:pos="426"/>
        </w:tabs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>ориентироваться в своей системе знаний:</w:t>
      </w:r>
      <w:r w:rsidRPr="009229F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 понимать,</w:t>
      </w: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 что нужна дополнительная ин</w:t>
      </w:r>
      <w:r w:rsidRPr="009229FC">
        <w:rPr>
          <w:rFonts w:ascii="Times New Roman" w:eastAsia="Calibri" w:hAnsi="Times New Roman" w:cs="Times New Roman"/>
          <w:sz w:val="24"/>
          <w:szCs w:val="24"/>
        </w:rPr>
        <w:softHyphen/>
        <w:t>формация (знания) для решения учебной задачи в один шаг;</w:t>
      </w:r>
    </w:p>
    <w:p w:rsidR="009229FC" w:rsidRPr="009229FC" w:rsidRDefault="009229FC" w:rsidP="009229FC">
      <w:pPr>
        <w:numPr>
          <w:ilvl w:val="0"/>
          <w:numId w:val="9"/>
        </w:numPr>
        <w:tabs>
          <w:tab w:val="left" w:pos="426"/>
        </w:tabs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делать</w:t>
      </w: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 предварительный</w:t>
      </w:r>
      <w:r w:rsidRPr="009229F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 отбор</w:t>
      </w: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 источников информации для решения учебной зада</w:t>
      </w:r>
      <w:r w:rsidRPr="009229FC">
        <w:rPr>
          <w:rFonts w:ascii="Times New Roman" w:eastAsia="Calibri" w:hAnsi="Times New Roman" w:cs="Times New Roman"/>
          <w:sz w:val="24"/>
          <w:szCs w:val="24"/>
        </w:rPr>
        <w:softHyphen/>
        <w:t>чи;</w:t>
      </w:r>
    </w:p>
    <w:p w:rsidR="009229FC" w:rsidRPr="009229FC" w:rsidRDefault="009229FC" w:rsidP="009229FC">
      <w:pPr>
        <w:numPr>
          <w:ilvl w:val="0"/>
          <w:numId w:val="9"/>
        </w:numPr>
        <w:tabs>
          <w:tab w:val="left" w:pos="426"/>
        </w:tabs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>добывать новые знания:</w:t>
      </w:r>
      <w:r w:rsidRPr="009229F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 находить </w:t>
      </w: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необходимую информацию, как в учебнике, так и в предложенных учителем словарях, справочниках и </w:t>
      </w:r>
      <w:proofErr w:type="spellStart"/>
      <w:r w:rsidRPr="009229FC">
        <w:rPr>
          <w:rFonts w:ascii="Times New Roman" w:eastAsia="Calibri" w:hAnsi="Times New Roman" w:cs="Times New Roman"/>
          <w:sz w:val="24"/>
          <w:szCs w:val="24"/>
        </w:rPr>
        <w:t>интернет-ресурсах</w:t>
      </w:r>
      <w:proofErr w:type="spellEnd"/>
      <w:r w:rsidRPr="009229FC">
        <w:rPr>
          <w:rFonts w:ascii="Times New Roman" w:eastAsia="Calibri" w:hAnsi="Times New Roman" w:cs="Times New Roman"/>
          <w:sz w:val="24"/>
          <w:szCs w:val="24"/>
        </w:rPr>
        <w:t>;</w:t>
      </w:r>
    </w:p>
    <w:p w:rsidR="009229FC" w:rsidRPr="009229FC" w:rsidRDefault="009229FC" w:rsidP="009229FC">
      <w:pPr>
        <w:numPr>
          <w:ilvl w:val="0"/>
          <w:numId w:val="9"/>
        </w:numPr>
        <w:tabs>
          <w:tab w:val="left" w:pos="426"/>
        </w:tabs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>добывать новые знания:</w:t>
      </w:r>
      <w:r w:rsidRPr="009229F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 извлекать</w:t>
      </w: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 информацию, представленную в разных формах (текст, таблица, схема, иллюстрация и др.);</w:t>
      </w:r>
    </w:p>
    <w:p w:rsidR="009229FC" w:rsidRPr="009229FC" w:rsidRDefault="009229FC" w:rsidP="009229FC">
      <w:pPr>
        <w:numPr>
          <w:ilvl w:val="0"/>
          <w:numId w:val="9"/>
        </w:numPr>
        <w:tabs>
          <w:tab w:val="left" w:pos="426"/>
        </w:tabs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>перерабатывать полученную информацию</w:t>
      </w:r>
      <w:r w:rsidRPr="009229F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: наблюдать и делать</w:t>
      </w: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 самостоятельные </w:t>
      </w:r>
      <w:r w:rsidRPr="009229F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выводы.</w:t>
      </w: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229FC" w:rsidRPr="009229FC" w:rsidRDefault="009229FC" w:rsidP="009229F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Средством формирования познавательных действий служит учебный материал и задания учебника, обеспечивающие первую линию развития - умение объяснять мир. </w:t>
      </w:r>
    </w:p>
    <w:p w:rsidR="009229FC" w:rsidRPr="009229FC" w:rsidRDefault="009229FC" w:rsidP="009229FC">
      <w:pPr>
        <w:tabs>
          <w:tab w:val="left" w:pos="709"/>
        </w:tabs>
        <w:spacing w:after="0" w:line="240" w:lineRule="auto"/>
        <w:ind w:right="62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29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Коммуникативные:</w:t>
      </w:r>
    </w:p>
    <w:p w:rsidR="009229FC" w:rsidRPr="009229FC" w:rsidRDefault="009229FC" w:rsidP="009229FC">
      <w:pPr>
        <w:keepNext/>
        <w:keepLines/>
        <w:numPr>
          <w:ilvl w:val="0"/>
          <w:numId w:val="8"/>
        </w:numPr>
        <w:spacing w:after="0" w:line="240" w:lineRule="auto"/>
        <w:ind w:left="0" w:firstLine="426"/>
        <w:contextualSpacing/>
        <w:jc w:val="both"/>
        <w:outlineLvl w:val="2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>доносить свою позицию до других:</w:t>
      </w:r>
      <w:r w:rsidRPr="009229FC">
        <w:rPr>
          <w:rFonts w:ascii="Times New Roman" w:eastAsia="Calibri" w:hAnsi="Times New Roman" w:cs="Times New Roman"/>
          <w:iCs/>
          <w:sz w:val="24"/>
          <w:szCs w:val="24"/>
        </w:rPr>
        <w:t xml:space="preserve"> оформлять</w:t>
      </w: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 свою мысль в устной и письменной речи (на уровне предложения или небольшого текста);</w:t>
      </w:r>
    </w:p>
    <w:p w:rsidR="009229FC" w:rsidRPr="009229FC" w:rsidRDefault="009229FC" w:rsidP="009229FC">
      <w:pPr>
        <w:keepNext/>
        <w:keepLines/>
        <w:numPr>
          <w:ilvl w:val="0"/>
          <w:numId w:val="8"/>
        </w:numPr>
        <w:spacing w:after="0" w:line="240" w:lineRule="auto"/>
        <w:ind w:left="0" w:firstLine="426"/>
        <w:contextualSpacing/>
        <w:jc w:val="both"/>
        <w:outlineLvl w:val="2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>слушать</w:t>
      </w:r>
      <w:r w:rsidRPr="009229FC">
        <w:rPr>
          <w:rFonts w:ascii="Times New Roman" w:eastAsia="Calibri" w:hAnsi="Times New Roman" w:cs="Times New Roman"/>
          <w:iCs/>
          <w:sz w:val="24"/>
          <w:szCs w:val="24"/>
        </w:rPr>
        <w:t xml:space="preserve"> и</w:t>
      </w: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 понимать</w:t>
      </w:r>
      <w:r w:rsidRPr="009229FC">
        <w:rPr>
          <w:rFonts w:ascii="Times New Roman" w:eastAsia="Calibri" w:hAnsi="Times New Roman" w:cs="Times New Roman"/>
          <w:iCs/>
          <w:sz w:val="24"/>
          <w:szCs w:val="24"/>
        </w:rPr>
        <w:t xml:space="preserve"> речь других</w:t>
      </w:r>
      <w:r w:rsidRPr="009229F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;</w:t>
      </w:r>
    </w:p>
    <w:p w:rsidR="009229FC" w:rsidRPr="009229FC" w:rsidRDefault="009229FC" w:rsidP="009229FC">
      <w:pPr>
        <w:keepNext/>
        <w:keepLines/>
        <w:numPr>
          <w:ilvl w:val="0"/>
          <w:numId w:val="8"/>
        </w:numPr>
        <w:spacing w:after="0" w:line="240" w:lineRule="auto"/>
        <w:ind w:left="0" w:firstLine="426"/>
        <w:contextualSpacing/>
        <w:jc w:val="both"/>
        <w:outlineLvl w:val="2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>выразительно</w:t>
      </w:r>
      <w:r w:rsidRPr="009229F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 читать</w:t>
      </w: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Pr="009229F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 пересказывать</w:t>
      </w: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 текст;</w:t>
      </w:r>
    </w:p>
    <w:p w:rsidR="009229FC" w:rsidRPr="009229FC" w:rsidRDefault="009229FC" w:rsidP="009229FC">
      <w:pPr>
        <w:keepNext/>
        <w:keepLines/>
        <w:numPr>
          <w:ilvl w:val="0"/>
          <w:numId w:val="8"/>
        </w:numPr>
        <w:spacing w:after="0" w:line="240" w:lineRule="auto"/>
        <w:ind w:left="0" w:firstLine="426"/>
        <w:contextualSpacing/>
        <w:jc w:val="both"/>
        <w:outlineLvl w:val="2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вступать</w:t>
      </w: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 в беседу на уроке и в жизни;</w:t>
      </w:r>
    </w:p>
    <w:p w:rsidR="009229FC" w:rsidRPr="009229FC" w:rsidRDefault="009229FC" w:rsidP="009229FC">
      <w:pPr>
        <w:keepNext/>
        <w:keepLines/>
        <w:numPr>
          <w:ilvl w:val="0"/>
          <w:numId w:val="8"/>
        </w:numPr>
        <w:spacing w:after="0" w:line="240" w:lineRule="auto"/>
        <w:ind w:left="0" w:firstLine="426"/>
        <w:contextualSpacing/>
        <w:jc w:val="both"/>
        <w:outlineLvl w:val="2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>совместно</w:t>
      </w:r>
      <w:r w:rsidRPr="009229F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 договариваться</w:t>
      </w: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 о правилах общения и поведения в школе и следовать им;</w:t>
      </w:r>
    </w:p>
    <w:p w:rsidR="009229FC" w:rsidRPr="009229FC" w:rsidRDefault="009229FC" w:rsidP="009229FC">
      <w:pPr>
        <w:keepNext/>
        <w:keepLines/>
        <w:numPr>
          <w:ilvl w:val="0"/>
          <w:numId w:val="8"/>
        </w:numPr>
        <w:spacing w:after="0" w:line="240" w:lineRule="auto"/>
        <w:ind w:left="0" w:firstLine="426"/>
        <w:contextualSpacing/>
        <w:jc w:val="both"/>
        <w:outlineLvl w:val="2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>учиться</w:t>
      </w:r>
      <w:r w:rsidRPr="009229F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 выполнять</w:t>
      </w: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 различные роли в группе (лидера, исполнителя, критика).</w:t>
      </w:r>
    </w:p>
    <w:p w:rsidR="009229FC" w:rsidRPr="009229FC" w:rsidRDefault="009229FC" w:rsidP="009229FC">
      <w:pPr>
        <w:spacing w:after="0" w:line="240" w:lineRule="auto"/>
        <w:ind w:left="142" w:right="6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9F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Средством формирования коммуникативных действий служат технология проблемно</w:t>
      </w:r>
      <w:r w:rsidRPr="009229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диалога (побуждающий и подводящий диалог), технология продуктивного чтения и организация работы в малых группах.</w:t>
      </w:r>
    </w:p>
    <w:p w:rsidR="009229FC" w:rsidRPr="009229FC" w:rsidRDefault="009229FC" w:rsidP="009229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229F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Предметные</w:t>
      </w:r>
    </w:p>
    <w:p w:rsidR="009229FC" w:rsidRPr="009229FC" w:rsidRDefault="009229FC" w:rsidP="009229FC">
      <w:pPr>
        <w:widowControl w:val="0"/>
        <w:numPr>
          <w:ilvl w:val="0"/>
          <w:numId w:val="6"/>
        </w:numPr>
        <w:spacing w:after="0" w:line="240" w:lineRule="auto"/>
        <w:ind w:left="142" w:right="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9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освоенные обучающимися в ходе изучения учебного предмета умения,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ситуациях;</w:t>
      </w:r>
    </w:p>
    <w:p w:rsidR="009229FC" w:rsidRPr="009229FC" w:rsidRDefault="009229FC" w:rsidP="009229FC">
      <w:pPr>
        <w:widowControl w:val="0"/>
        <w:numPr>
          <w:ilvl w:val="0"/>
          <w:numId w:val="6"/>
        </w:numPr>
        <w:spacing w:after="0" w:line="240" w:lineRule="auto"/>
        <w:ind w:left="142" w:right="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математического типа мышления, владение геометрической терминологией, ключевыми понятиями, методами и приёмами;</w:t>
      </w:r>
    </w:p>
    <w:p w:rsidR="009229FC" w:rsidRPr="009229FC" w:rsidRDefault="009229FC" w:rsidP="009229FC">
      <w:pPr>
        <w:widowControl w:val="0"/>
        <w:numPr>
          <w:ilvl w:val="0"/>
          <w:numId w:val="6"/>
        </w:numPr>
        <w:spacing w:after="0" w:line="240" w:lineRule="auto"/>
        <w:ind w:left="142" w:right="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представлений о математике, о способах описания на математическом языке явлений реального мира;</w:t>
      </w:r>
    </w:p>
    <w:p w:rsidR="009229FC" w:rsidRPr="009229FC" w:rsidRDefault="009229FC" w:rsidP="009229FC">
      <w:pPr>
        <w:widowControl w:val="0"/>
        <w:numPr>
          <w:ilvl w:val="0"/>
          <w:numId w:val="6"/>
        </w:numPr>
        <w:spacing w:after="0" w:line="240" w:lineRule="auto"/>
        <w:ind w:left="142" w:right="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представлений о математических понятиях, как о важнейших математических моделях, позволяющих описывать и изучать разные процессы и явления;</w:t>
      </w:r>
    </w:p>
    <w:p w:rsidR="009229FC" w:rsidRPr="009229FC" w:rsidRDefault="009229FC" w:rsidP="009229FC">
      <w:pPr>
        <w:widowControl w:val="0"/>
        <w:numPr>
          <w:ilvl w:val="0"/>
          <w:numId w:val="6"/>
        </w:numPr>
        <w:spacing w:after="0" w:line="240" w:lineRule="auto"/>
        <w:ind w:left="142" w:right="60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9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возможности аксиоматического построения математических теорий;</w:t>
      </w:r>
    </w:p>
    <w:p w:rsidR="009229FC" w:rsidRPr="009229FC" w:rsidRDefault="009229FC" w:rsidP="009229FC">
      <w:pPr>
        <w:widowControl w:val="0"/>
        <w:numPr>
          <w:ilvl w:val="0"/>
          <w:numId w:val="6"/>
        </w:numPr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владение методами доказательств и алгоритмов решения;</w:t>
      </w:r>
    </w:p>
    <w:p w:rsidR="009229FC" w:rsidRPr="009229FC" w:rsidRDefault="009229FC" w:rsidP="009229FC">
      <w:pPr>
        <w:widowControl w:val="0"/>
        <w:numPr>
          <w:ilvl w:val="0"/>
          <w:numId w:val="6"/>
        </w:numPr>
        <w:spacing w:after="0" w:line="240" w:lineRule="auto"/>
        <w:ind w:left="142" w:right="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их применять, проводить доказательные рассуждения в ходе решения задач;</w:t>
      </w:r>
    </w:p>
    <w:p w:rsidR="009229FC" w:rsidRPr="009229FC" w:rsidRDefault="009229FC" w:rsidP="009229FC">
      <w:pPr>
        <w:widowControl w:val="0"/>
        <w:numPr>
          <w:ilvl w:val="0"/>
          <w:numId w:val="6"/>
        </w:numPr>
        <w:spacing w:after="0" w:line="240" w:lineRule="auto"/>
        <w:ind w:left="142" w:right="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владение основными понятиями о плоских и пространственных геометрических фигурах, </w:t>
      </w:r>
      <w:r w:rsidRPr="009229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их основных свойствах;</w:t>
      </w:r>
    </w:p>
    <w:p w:rsidR="009229FC" w:rsidRPr="009229FC" w:rsidRDefault="009229FC" w:rsidP="009229FC">
      <w:pPr>
        <w:widowControl w:val="0"/>
        <w:numPr>
          <w:ilvl w:val="0"/>
          <w:numId w:val="6"/>
        </w:numPr>
        <w:spacing w:after="0" w:line="240" w:lineRule="auto"/>
        <w:ind w:left="142" w:right="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умения распознавать на чертежах, моделях и в реальном мире геометрические фигуры;</w:t>
      </w:r>
    </w:p>
    <w:p w:rsidR="009229FC" w:rsidRPr="009229FC" w:rsidRDefault="009229FC" w:rsidP="009229FC">
      <w:pPr>
        <w:widowControl w:val="0"/>
        <w:numPr>
          <w:ilvl w:val="0"/>
          <w:numId w:val="6"/>
        </w:numPr>
        <w:spacing w:after="0" w:line="240" w:lineRule="auto"/>
        <w:ind w:left="142" w:right="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применение изученных свойств геометрических фигур и формул для решения геометрических задач и задач с практическим содержанием;</w:t>
      </w:r>
    </w:p>
    <w:p w:rsidR="009229FC" w:rsidRPr="009229FC" w:rsidRDefault="009229FC" w:rsidP="009229FC">
      <w:pPr>
        <w:widowControl w:val="0"/>
        <w:numPr>
          <w:ilvl w:val="0"/>
          <w:numId w:val="6"/>
        </w:numPr>
        <w:spacing w:after="0" w:line="240" w:lineRule="auto"/>
        <w:ind w:left="142" w:right="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владение навыками использования готовых компьютерных программ при решении задач.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9229FC" w:rsidRPr="009229FC" w:rsidRDefault="009229FC" w:rsidP="009229FC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229FC">
        <w:rPr>
          <w:rFonts w:ascii="Times New Roman" w:eastAsia="Calibri" w:hAnsi="Times New Roman" w:cs="Times New Roman"/>
          <w:b/>
          <w:sz w:val="24"/>
          <w:szCs w:val="24"/>
        </w:rPr>
        <w:t>Содержание курса 10 – 11 класс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i/>
          <w:sz w:val="24"/>
          <w:szCs w:val="24"/>
        </w:rPr>
        <w:t xml:space="preserve">Повторение. </w:t>
      </w: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Решение задач с применением свойств фигур на плоскости. Задачи на доказательство и построение </w:t>
      </w:r>
      <w:proofErr w:type="spellStart"/>
      <w:r w:rsidRPr="009229FC">
        <w:rPr>
          <w:rFonts w:ascii="Times New Roman" w:eastAsia="Calibri" w:hAnsi="Times New Roman" w:cs="Times New Roman"/>
          <w:sz w:val="24"/>
          <w:szCs w:val="24"/>
        </w:rPr>
        <w:t>контрпримеров</w:t>
      </w:r>
      <w:proofErr w:type="spellEnd"/>
      <w:r w:rsidRPr="009229FC">
        <w:rPr>
          <w:rFonts w:ascii="Times New Roman" w:eastAsia="Calibri" w:hAnsi="Times New Roman" w:cs="Times New Roman"/>
          <w:sz w:val="24"/>
          <w:szCs w:val="24"/>
        </w:rPr>
        <w:t>. Использование в задачах простейших логических правил. Решение задач с использованием теорем о треугольниках, соотношений в прямоугольных треугольниках, фактов, связанных с четырехугольниками. Решение задач с использованием фактов, связанных с окружностями. Решение задач на измерения на плоскости, вычисление длин и площадей. Решение задач с помощью векторов и координат. Наглядная стереометрия: фигуры и их изображения (куб, пирамида, призма).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Геометрия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Точка, прямая и плоскость в пространстве, аксиомы стереометрии и следствия из них.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Взаимное расположение прямых и плоскостей в пространстве. Параллельность прямых и плоскостей в пространстве. Изображение простейших пространственных фигур на плоскости. Расстояния между фигурами в пространстве. Углы в пространстве. Перпендикулярность прямых и плоскостей. Проекция фигуры на плоскость. Признаки перпендикулярности прямых и плоскостей в пространстве. Теорема о трех перпендикулярах.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Многогранники. Параллелепипед. Свойства прямоугольного параллелепипеда. Теорема Пифагора в пространстве. Призма и пирамида. Правильная пирамида и правильная призма. Прямая пирамида. Элементы призмы и пирамиды.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>Тела вращения: цилиндр, конус, сфера и шар. Основные свойства прямого кругового цилиндра, прямого кругового конуса. Изображение тел вращения на плоскости. Представление об усеченном конусе, сечения конуса (параллельное основанию и проходящее через вершину), сечения цилиндра (параллельно и перпендикулярно оси), сечения шара. Развертка цилиндра и конуса.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Простейшие комбинации многогранников и тел вращения между собой.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Вычисление элементов пространственных фигур (ребра, диагонали, углы). Площадь поверхности правильной пирамиды и прямой призмы. Площадь поверхности прямого кругового цилиндра, прямого кругового конуса и шара. Понятие об объеме. Объем пирамиды и конуса, призмы и цилиндра. Объем шара.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Подобные тела в пространстве. Соотношения между площадями поверхностей и объемами подобных тел.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Движения в пространстве: параллельный перенос, центральная симметрия, симметрия относительно плоскости, поворот. Свойства движений. Применение движений при решении задач.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Векторы и координаты в пространстве 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>Сумма векторов, умножение вектора на число, угол между векторами. Коллинеарные и компланарные векторы. Скалярное произведение векторов. Теорема о разложении вектора по трем некомпланарным векторам. Скалярное произведение векторов в координатах. Применение векторов при решении задач на нахождение расстояний, длин, площадей и объемов.</w:t>
      </w:r>
    </w:p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229FC">
        <w:rPr>
          <w:rFonts w:ascii="Times New Roman" w:eastAsia="Calibri" w:hAnsi="Times New Roman" w:cs="Times New Roman"/>
          <w:sz w:val="24"/>
          <w:szCs w:val="24"/>
        </w:rPr>
        <w:t xml:space="preserve">Уравнение плоскости в пространстве. Уравнение сферы в пространстве. Формула для вычисления расстояния между точками в пространстве. </w:t>
      </w:r>
    </w:p>
    <w:p w:rsidR="009229FC" w:rsidRPr="009229FC" w:rsidRDefault="009229FC" w:rsidP="009229FC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229FC">
        <w:rPr>
          <w:rFonts w:ascii="Times New Roman" w:eastAsia="Calibri" w:hAnsi="Times New Roman" w:cs="Times New Roman"/>
          <w:b/>
          <w:sz w:val="24"/>
          <w:szCs w:val="24"/>
        </w:rPr>
        <w:t xml:space="preserve">Тематическое планирование учебного материала 10 класс </w:t>
      </w:r>
    </w:p>
    <w:tbl>
      <w:tblPr>
        <w:tblStyle w:val="21"/>
        <w:tblW w:w="0" w:type="auto"/>
        <w:tblLook w:val="04A0"/>
      </w:tblPr>
      <w:tblGrid>
        <w:gridCol w:w="458"/>
        <w:gridCol w:w="7842"/>
        <w:gridCol w:w="2120"/>
      </w:tblGrid>
      <w:tr w:rsidR="009229FC" w:rsidRPr="009229FC" w:rsidTr="00E04CE5"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9229FC" w:rsidRPr="009229FC" w:rsidTr="00E04CE5">
        <w:tc>
          <w:tcPr>
            <w:tcW w:w="0" w:type="auto"/>
            <w:gridSpan w:val="3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Вводное повторение – 2 ч 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курса основной школы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229FC" w:rsidRPr="009229FC" w:rsidTr="00E04CE5">
        <w:tc>
          <w:tcPr>
            <w:tcW w:w="0" w:type="auto"/>
            <w:gridSpan w:val="3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Глава </w:t>
            </w: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VIII</w:t>
            </w: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Некоторые сведения из планиметрии – 12 ч 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Углы и отрезки, связанные с окружностью.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треугольников.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Теорема </w:t>
            </w:r>
            <w:proofErr w:type="spellStart"/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Менелая</w:t>
            </w:r>
            <w:proofErr w:type="spellEnd"/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Чевы</w:t>
            </w:r>
            <w:proofErr w:type="spellEnd"/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Эллипс, гипербола и парабола.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229FC" w:rsidRPr="009229FC" w:rsidTr="00E04CE5">
        <w:tc>
          <w:tcPr>
            <w:tcW w:w="0" w:type="auto"/>
            <w:gridSpan w:val="3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Введение – 3 ч 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Предмет стереометрии. Аксиомы стереометрии.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Некоторые следствия из аксиом.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229FC" w:rsidRPr="009229FC" w:rsidTr="00E04CE5">
        <w:tc>
          <w:tcPr>
            <w:tcW w:w="0" w:type="auto"/>
            <w:gridSpan w:val="3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Глава </w:t>
            </w: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Параллельность прямых и плоскостей – 16 ч 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Параллельность прямых, прямой и плоскости.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Взаимное расположение прямых в пространстве. Угол между двумя прямыми.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Контрольная работа № 1 (20 мин)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Параллельность плоскостей.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Тетраэдр и параллелепипед.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Контрольная работа № 2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Зачет № 1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229FC" w:rsidRPr="009229FC" w:rsidTr="00E04CE5">
        <w:tc>
          <w:tcPr>
            <w:tcW w:w="0" w:type="auto"/>
            <w:gridSpan w:val="3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Глава </w:t>
            </w: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Перпендикулярность прямых и плоскостей – 17 ч 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Перпендикулярность прямой и плоскости.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Перпендикуляр и наклонные. Угол между прямой и плоскостью.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Двугранный угол. Перпендикулярность плоскостей.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Контрольная работа № 3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Зачет № 2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229FC" w:rsidRPr="009229FC" w:rsidTr="00E04CE5">
        <w:tc>
          <w:tcPr>
            <w:tcW w:w="0" w:type="auto"/>
            <w:gridSpan w:val="3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Глава </w:t>
            </w: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Многогранники – 14 ч 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Понятие многогранника. Призма.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Пирамида.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Правильные многогранники.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Контрольная работа № 4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Зачет № 3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229FC" w:rsidRPr="009229FC" w:rsidTr="00E04CE5">
        <w:tc>
          <w:tcPr>
            <w:tcW w:w="0" w:type="auto"/>
            <w:gridSpan w:val="3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Заключительное повторение курса геометрии 10 класса – 4 ч 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Итоговое повторение.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Итоговая контрольная работа.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9229FC" w:rsidRPr="009229FC" w:rsidRDefault="009229FC" w:rsidP="009229FC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229FC">
        <w:rPr>
          <w:rFonts w:ascii="Times New Roman" w:eastAsia="Calibri" w:hAnsi="Times New Roman" w:cs="Times New Roman"/>
          <w:b/>
          <w:sz w:val="24"/>
          <w:szCs w:val="24"/>
        </w:rPr>
        <w:t xml:space="preserve">Тематическое планирование учебного материала 11 класс </w:t>
      </w:r>
    </w:p>
    <w:p w:rsidR="009229FC" w:rsidRPr="009229FC" w:rsidRDefault="009229FC" w:rsidP="009229FC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21"/>
        <w:tblW w:w="0" w:type="auto"/>
        <w:tblLook w:val="04A0"/>
      </w:tblPr>
      <w:tblGrid>
        <w:gridCol w:w="479"/>
        <w:gridCol w:w="7073"/>
        <w:gridCol w:w="2272"/>
      </w:tblGrid>
      <w:tr w:rsidR="009229FC" w:rsidRPr="009229FC" w:rsidTr="00E04CE5"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9229FC" w:rsidRPr="009229FC" w:rsidTr="00E04CE5">
        <w:tc>
          <w:tcPr>
            <w:tcW w:w="0" w:type="auto"/>
            <w:gridSpan w:val="3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Вводное повторение – 2 ч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курса 10 класса.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29FC" w:rsidRPr="009229FC" w:rsidTr="00E04CE5">
        <w:tc>
          <w:tcPr>
            <w:tcW w:w="0" w:type="auto"/>
            <w:gridSpan w:val="3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Глава </w:t>
            </w: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Цилиндр, конус и шар – 16 ч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Цилиндр.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Конус.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Сфера.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Контрольная работа № 1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Зачет № 1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229FC" w:rsidRPr="009229FC" w:rsidTr="00E04CE5">
        <w:tc>
          <w:tcPr>
            <w:tcW w:w="0" w:type="auto"/>
            <w:gridSpan w:val="3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Глава </w:t>
            </w: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VII</w:t>
            </w: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Объемы тел – 17 ч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прямоугольного параллелепипеда.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Объемы прямой призмы и цилиндра.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Объемы наклонной призмы, пирамиды и конуса.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шара и площадь сферы.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Контрольная работа № 2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Зачет № 2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229FC" w:rsidRPr="009229FC" w:rsidTr="00E04CE5">
        <w:tc>
          <w:tcPr>
            <w:tcW w:w="0" w:type="auto"/>
            <w:gridSpan w:val="3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Глава </w:t>
            </w: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Векторы в пространстве – 6 ч 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Понятие вектора в пространстве.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Сложение и вычитание векторов. Умножение вектора на число.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Компланарные векторы.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Зачет № 3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229FC" w:rsidRPr="009229FC" w:rsidTr="00E04CE5">
        <w:tc>
          <w:tcPr>
            <w:tcW w:w="0" w:type="auto"/>
            <w:gridSpan w:val="3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Глава </w:t>
            </w: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Метод координат в пространстве. Движения – 15 ч 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Координаты точки и координаты вектора.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Скалярное произведение векторов.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Движения.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Контрольная работа № 3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Зачет № 4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229FC" w:rsidRPr="009229FC" w:rsidTr="00E04CE5">
        <w:tc>
          <w:tcPr>
            <w:tcW w:w="0" w:type="auto"/>
            <w:gridSpan w:val="3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Заключительное повторение при подготовке к итоговой аттестации по геометрии – 12 ч 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Итоговое повторение.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Итоговая контрольная работа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229FC" w:rsidRPr="009229FC" w:rsidTr="00E04CE5"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9229FC" w:rsidRPr="009229FC" w:rsidRDefault="009229FC" w:rsidP="009229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 итоговой работы. Подведение итогов. </w:t>
            </w:r>
          </w:p>
        </w:tc>
        <w:tc>
          <w:tcPr>
            <w:tcW w:w="0" w:type="auto"/>
            <w:vAlign w:val="center"/>
          </w:tcPr>
          <w:p w:rsidR="009229FC" w:rsidRPr="009229FC" w:rsidRDefault="009229FC" w:rsidP="009229F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9229FC" w:rsidRPr="009229FC" w:rsidRDefault="009229FC" w:rsidP="009229F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3F24DB" w:rsidRDefault="003F24DB" w:rsidP="00077A14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3F24DB" w:rsidSect="00343FE3">
          <w:pgSz w:w="11906" w:h="16838"/>
          <w:pgMar w:top="851" w:right="851" w:bottom="851" w:left="851" w:header="709" w:footer="709" w:gutter="0"/>
          <w:pgBorders w:display="firstPage"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955F34" w:rsidRPr="00955F34" w:rsidRDefault="00955F34" w:rsidP="00955F34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55F34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Календарно – тематическое планирование </w:t>
      </w:r>
      <w:r w:rsidR="00F07176">
        <w:rPr>
          <w:rFonts w:ascii="Times New Roman" w:eastAsia="Calibri" w:hAnsi="Times New Roman" w:cs="Times New Roman"/>
          <w:b/>
          <w:sz w:val="24"/>
          <w:szCs w:val="24"/>
        </w:rPr>
        <w:t xml:space="preserve">по алгебре и началам математического анализа </w:t>
      </w:r>
      <w:r w:rsidRPr="00955F34">
        <w:rPr>
          <w:rFonts w:ascii="Times New Roman" w:eastAsia="Calibri" w:hAnsi="Times New Roman" w:cs="Times New Roman"/>
          <w:b/>
          <w:sz w:val="24"/>
          <w:szCs w:val="24"/>
        </w:rPr>
        <w:t xml:space="preserve">10 класс </w:t>
      </w:r>
    </w:p>
    <w:p w:rsidR="00955F34" w:rsidRPr="00955F34" w:rsidRDefault="00955F34" w:rsidP="00955F34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55F34">
        <w:rPr>
          <w:rFonts w:ascii="Times New Roman" w:eastAsia="Calibri" w:hAnsi="Times New Roman" w:cs="Times New Roman"/>
          <w:sz w:val="24"/>
          <w:szCs w:val="24"/>
        </w:rPr>
        <w:t xml:space="preserve">УМК: </w:t>
      </w:r>
      <w:r>
        <w:rPr>
          <w:rFonts w:ascii="Times New Roman" w:eastAsia="Calibri" w:hAnsi="Times New Roman" w:cs="Times New Roman"/>
          <w:sz w:val="24"/>
          <w:szCs w:val="24"/>
        </w:rPr>
        <w:t>Математика: а</w:t>
      </w:r>
      <w:r w:rsidRPr="00955F34">
        <w:rPr>
          <w:rFonts w:ascii="Times New Roman" w:eastAsia="Calibri" w:hAnsi="Times New Roman" w:cs="Times New Roman"/>
          <w:sz w:val="24"/>
          <w:szCs w:val="24"/>
        </w:rPr>
        <w:t>лгебра и начала математического анализа</w:t>
      </w:r>
      <w:r>
        <w:rPr>
          <w:rFonts w:ascii="Times New Roman" w:eastAsia="Calibri" w:hAnsi="Times New Roman" w:cs="Times New Roman"/>
          <w:sz w:val="24"/>
          <w:szCs w:val="24"/>
        </w:rPr>
        <w:t>, геометрия Алгебра и начала математического анализа</w:t>
      </w:r>
      <w:r w:rsidRPr="00955F34">
        <w:rPr>
          <w:rFonts w:ascii="Times New Roman" w:eastAsia="Calibri" w:hAnsi="Times New Roman" w:cs="Times New Roman"/>
          <w:sz w:val="24"/>
          <w:szCs w:val="24"/>
        </w:rPr>
        <w:t xml:space="preserve">. 10 класс. Учебник для общеобразовательных </w:t>
      </w:r>
      <w:r>
        <w:rPr>
          <w:rFonts w:ascii="Times New Roman" w:eastAsia="Calibri" w:hAnsi="Times New Roman" w:cs="Times New Roman"/>
          <w:sz w:val="24"/>
          <w:szCs w:val="24"/>
        </w:rPr>
        <w:t>организаций</w:t>
      </w:r>
      <w:r w:rsidRPr="00955F34">
        <w:rPr>
          <w:rFonts w:ascii="Times New Roman" w:eastAsia="Calibri" w:hAnsi="Times New Roman" w:cs="Times New Roman"/>
          <w:sz w:val="24"/>
          <w:szCs w:val="24"/>
        </w:rPr>
        <w:t xml:space="preserve"> (базовый уровень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углубленный уровни</w:t>
      </w:r>
      <w:r w:rsidRPr="00955F34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. В 2 ч. Ч.1</w:t>
      </w:r>
      <w:r w:rsidRPr="00955F34">
        <w:rPr>
          <w:rFonts w:ascii="Times New Roman" w:eastAsia="Calibri" w:hAnsi="Times New Roman" w:cs="Times New Roman"/>
          <w:sz w:val="24"/>
          <w:szCs w:val="24"/>
        </w:rPr>
        <w:t xml:space="preserve"> / А. Г. Мордкович</w:t>
      </w:r>
      <w:r>
        <w:rPr>
          <w:rFonts w:ascii="Times New Roman" w:eastAsia="Calibri" w:hAnsi="Times New Roman" w:cs="Times New Roman"/>
          <w:sz w:val="24"/>
          <w:szCs w:val="24"/>
        </w:rPr>
        <w:t>, П. В. Семенов</w:t>
      </w:r>
      <w:r w:rsidRPr="00955F34">
        <w:rPr>
          <w:rFonts w:ascii="Times New Roman" w:eastAsia="Calibri" w:hAnsi="Times New Roman" w:cs="Times New Roman"/>
          <w:sz w:val="24"/>
          <w:szCs w:val="24"/>
        </w:rPr>
        <w:t xml:space="preserve">. – </w:t>
      </w:r>
      <w:r>
        <w:rPr>
          <w:rFonts w:ascii="Times New Roman" w:eastAsia="Calibri" w:hAnsi="Times New Roman" w:cs="Times New Roman"/>
          <w:sz w:val="24"/>
          <w:szCs w:val="24"/>
        </w:rPr>
        <w:t>9</w:t>
      </w:r>
      <w:r w:rsidRPr="00955F34">
        <w:rPr>
          <w:rFonts w:ascii="Times New Roman" w:eastAsia="Calibri" w:hAnsi="Times New Roman" w:cs="Times New Roman"/>
          <w:sz w:val="24"/>
          <w:szCs w:val="24"/>
        </w:rPr>
        <w:t xml:space="preserve">-е изд., </w:t>
      </w:r>
      <w:r>
        <w:rPr>
          <w:rFonts w:ascii="Times New Roman" w:eastAsia="Calibri" w:hAnsi="Times New Roman" w:cs="Times New Roman"/>
          <w:sz w:val="24"/>
          <w:szCs w:val="24"/>
        </w:rPr>
        <w:t>стер. – М.: Мнемозина, 2020</w:t>
      </w:r>
      <w:r w:rsidRPr="00955F3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55F34" w:rsidRPr="00955F34" w:rsidRDefault="00955F34" w:rsidP="00955F34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Математика: а</w:t>
      </w:r>
      <w:r w:rsidRPr="00955F34">
        <w:rPr>
          <w:rFonts w:ascii="Times New Roman" w:eastAsia="Calibri" w:hAnsi="Times New Roman" w:cs="Times New Roman"/>
          <w:sz w:val="24"/>
          <w:szCs w:val="24"/>
        </w:rPr>
        <w:t>лгебра и начала математического анализа</w:t>
      </w:r>
      <w:r>
        <w:rPr>
          <w:rFonts w:ascii="Times New Roman" w:eastAsia="Calibri" w:hAnsi="Times New Roman" w:cs="Times New Roman"/>
          <w:sz w:val="24"/>
          <w:szCs w:val="24"/>
        </w:rPr>
        <w:t>, геометрия</w:t>
      </w:r>
      <w:r w:rsidRPr="00955F34">
        <w:rPr>
          <w:rFonts w:ascii="Times New Roman" w:eastAsia="Calibri" w:hAnsi="Times New Roman" w:cs="Times New Roman"/>
          <w:sz w:val="24"/>
          <w:szCs w:val="24"/>
        </w:rPr>
        <w:t xml:space="preserve">. 10 класс. </w:t>
      </w:r>
      <w:r>
        <w:rPr>
          <w:rFonts w:ascii="Times New Roman" w:eastAsia="Calibri" w:hAnsi="Times New Roman" w:cs="Times New Roman"/>
          <w:sz w:val="24"/>
          <w:szCs w:val="24"/>
        </w:rPr>
        <w:t>Учебник</w:t>
      </w:r>
      <w:r w:rsidRPr="00955F34">
        <w:rPr>
          <w:rFonts w:ascii="Times New Roman" w:eastAsia="Calibri" w:hAnsi="Times New Roman" w:cs="Times New Roman"/>
          <w:sz w:val="24"/>
          <w:szCs w:val="24"/>
        </w:rPr>
        <w:t xml:space="preserve"> для </w:t>
      </w:r>
      <w:r>
        <w:rPr>
          <w:rFonts w:ascii="Times New Roman" w:eastAsia="Calibri" w:hAnsi="Times New Roman" w:cs="Times New Roman"/>
          <w:sz w:val="24"/>
          <w:szCs w:val="24"/>
        </w:rPr>
        <w:t>общеобразовательных организаций</w:t>
      </w:r>
      <w:r w:rsidRPr="00955F34">
        <w:rPr>
          <w:rFonts w:ascii="Times New Roman" w:eastAsia="Calibri" w:hAnsi="Times New Roman" w:cs="Times New Roman"/>
          <w:sz w:val="24"/>
          <w:szCs w:val="24"/>
        </w:rPr>
        <w:t xml:space="preserve"> (базовый </w:t>
      </w:r>
      <w:r>
        <w:rPr>
          <w:rFonts w:ascii="Times New Roman" w:eastAsia="Calibri" w:hAnsi="Times New Roman" w:cs="Times New Roman"/>
          <w:sz w:val="24"/>
          <w:szCs w:val="24"/>
        </w:rPr>
        <w:t>и углубленный уровни</w:t>
      </w:r>
      <w:r w:rsidRPr="00955F34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. В 2 ч. Ч. 2 / </w:t>
      </w:r>
      <w:r w:rsidRPr="00955F34">
        <w:rPr>
          <w:rFonts w:ascii="Times New Roman" w:eastAsia="Calibri" w:hAnsi="Times New Roman" w:cs="Times New Roman"/>
          <w:sz w:val="24"/>
          <w:szCs w:val="24"/>
        </w:rPr>
        <w:t xml:space="preserve">[А. Г. Мордкович и </w:t>
      </w:r>
      <w:proofErr w:type="spellStart"/>
      <w:r w:rsidRPr="00955F34">
        <w:rPr>
          <w:rFonts w:ascii="Times New Roman" w:eastAsia="Calibri" w:hAnsi="Times New Roman" w:cs="Times New Roman"/>
          <w:sz w:val="24"/>
          <w:szCs w:val="24"/>
        </w:rPr>
        <w:t>др</w:t>
      </w:r>
      <w:proofErr w:type="spellEnd"/>
      <w:r w:rsidRPr="00955F34">
        <w:rPr>
          <w:rFonts w:ascii="Times New Roman" w:eastAsia="Calibri" w:hAnsi="Times New Roman" w:cs="Times New Roman"/>
          <w:sz w:val="24"/>
          <w:szCs w:val="24"/>
        </w:rPr>
        <w:t xml:space="preserve">]; под ред. А. Г. Мордковича. –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9</w:t>
      </w:r>
      <w:r w:rsidRPr="00955F34">
        <w:rPr>
          <w:rFonts w:ascii="Times New Roman" w:eastAsia="Calibri" w:hAnsi="Times New Roman" w:cs="Times New Roman"/>
          <w:sz w:val="24"/>
          <w:szCs w:val="24"/>
        </w:rPr>
        <w:t>-е изд., стер. – М.: Мнемозина, 20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2</w:t>
      </w:r>
      <w:r w:rsidRPr="00955F34">
        <w:rPr>
          <w:rFonts w:ascii="Times New Roman" w:eastAsia="Calibri" w:hAnsi="Times New Roman" w:cs="Times New Roman"/>
          <w:sz w:val="24"/>
          <w:szCs w:val="24"/>
        </w:rPr>
        <w:t>0</w:t>
      </w:r>
    </w:p>
    <w:p w:rsidR="00955F34" w:rsidRPr="00955F34" w:rsidRDefault="00955F34" w:rsidP="00955F34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55F3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tbl>
      <w:tblPr>
        <w:tblStyle w:val="a5"/>
        <w:tblW w:w="15843" w:type="dxa"/>
        <w:tblLook w:val="04A0"/>
      </w:tblPr>
      <w:tblGrid>
        <w:gridCol w:w="576"/>
        <w:gridCol w:w="2812"/>
        <w:gridCol w:w="2384"/>
        <w:gridCol w:w="2390"/>
        <w:gridCol w:w="5141"/>
        <w:gridCol w:w="796"/>
        <w:gridCol w:w="799"/>
        <w:gridCol w:w="945"/>
      </w:tblGrid>
      <w:tr w:rsidR="00955F34" w:rsidRPr="00955F34" w:rsidTr="00955F34">
        <w:tc>
          <w:tcPr>
            <w:tcW w:w="0" w:type="auto"/>
            <w:vMerge w:val="restart"/>
            <w:vAlign w:val="center"/>
          </w:tcPr>
          <w:p w:rsidR="00955F34" w:rsidRPr="00955F34" w:rsidRDefault="00955F34" w:rsidP="00955F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0" w:type="auto"/>
            <w:vMerge w:val="restart"/>
            <w:vAlign w:val="center"/>
          </w:tcPr>
          <w:p w:rsidR="00955F34" w:rsidRPr="00955F34" w:rsidRDefault="00955F34" w:rsidP="00955F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0" w:type="auto"/>
            <w:gridSpan w:val="3"/>
            <w:vAlign w:val="center"/>
          </w:tcPr>
          <w:p w:rsidR="00955F34" w:rsidRPr="00955F34" w:rsidRDefault="00955F34" w:rsidP="00955F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Планируемые результаты </w:t>
            </w:r>
          </w:p>
        </w:tc>
        <w:tc>
          <w:tcPr>
            <w:tcW w:w="0" w:type="auto"/>
            <w:gridSpan w:val="2"/>
            <w:vAlign w:val="center"/>
          </w:tcPr>
          <w:p w:rsidR="00955F34" w:rsidRPr="00955F34" w:rsidRDefault="00955F34" w:rsidP="00955F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945" w:type="dxa"/>
            <w:vMerge w:val="restart"/>
          </w:tcPr>
          <w:p w:rsidR="00955F34" w:rsidRPr="00955F34" w:rsidRDefault="00955F34" w:rsidP="00955F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</w:t>
            </w:r>
          </w:p>
          <w:p w:rsidR="00955F34" w:rsidRPr="00955F34" w:rsidRDefault="00955F34" w:rsidP="00955F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чание</w:t>
            </w:r>
            <w:proofErr w:type="spellEnd"/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955F34" w:rsidRPr="00955F34" w:rsidTr="00955F34">
        <w:tc>
          <w:tcPr>
            <w:tcW w:w="0" w:type="auto"/>
            <w:vMerge/>
            <w:vAlign w:val="center"/>
          </w:tcPr>
          <w:p w:rsidR="00955F34" w:rsidRPr="00955F34" w:rsidRDefault="00955F34" w:rsidP="00955F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955F34" w:rsidRPr="00955F34" w:rsidRDefault="00955F34" w:rsidP="00955F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955F34" w:rsidRPr="00955F34" w:rsidRDefault="00955F34" w:rsidP="00955F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Предметные </w:t>
            </w:r>
          </w:p>
        </w:tc>
        <w:tc>
          <w:tcPr>
            <w:tcW w:w="0" w:type="auto"/>
            <w:vAlign w:val="center"/>
          </w:tcPr>
          <w:p w:rsidR="00955F34" w:rsidRPr="00955F34" w:rsidRDefault="00955F34" w:rsidP="00955F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Метапредметные </w:t>
            </w:r>
          </w:p>
        </w:tc>
        <w:tc>
          <w:tcPr>
            <w:tcW w:w="0" w:type="auto"/>
            <w:vAlign w:val="center"/>
          </w:tcPr>
          <w:p w:rsidR="00955F34" w:rsidRPr="00955F34" w:rsidRDefault="00955F34" w:rsidP="00955F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Личностные </w:t>
            </w:r>
          </w:p>
        </w:tc>
        <w:tc>
          <w:tcPr>
            <w:tcW w:w="0" w:type="auto"/>
            <w:vAlign w:val="center"/>
          </w:tcPr>
          <w:p w:rsidR="00955F34" w:rsidRPr="00955F34" w:rsidRDefault="00955F34" w:rsidP="00955F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План </w:t>
            </w:r>
          </w:p>
        </w:tc>
        <w:tc>
          <w:tcPr>
            <w:tcW w:w="0" w:type="auto"/>
            <w:vAlign w:val="center"/>
          </w:tcPr>
          <w:p w:rsidR="00955F34" w:rsidRPr="00955F34" w:rsidRDefault="00955F34" w:rsidP="00955F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Факт </w:t>
            </w:r>
          </w:p>
        </w:tc>
        <w:tc>
          <w:tcPr>
            <w:tcW w:w="945" w:type="dxa"/>
            <w:vMerge/>
          </w:tcPr>
          <w:p w:rsidR="00955F34" w:rsidRPr="00955F34" w:rsidRDefault="00955F34" w:rsidP="00955F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15843" w:type="dxa"/>
            <w:gridSpan w:val="8"/>
          </w:tcPr>
          <w:p w:rsidR="00955F34" w:rsidRPr="00955F34" w:rsidRDefault="00955F34" w:rsidP="00955F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Вводное повторение – 3 ч</w:t>
            </w: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Числовые и буквенные выражения. Уравнения и неравенства. Текстовые задачи.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r w:rsidRPr="00955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действия с целыми числами, с дробями и с корнями, используя формулы сокращенного умножения.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решать целые алгебраические уравнения, дробно-рациональные уравнения и иррациональные уравнения.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вносить необходимые дополнения и коррективы в план и способ действия в случае расхождения эталона, реального действия и его результата.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Познавательные: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сравнение и классификацию по заданным критериям.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Коммуникативные: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аргументировать свою точку зрения, спорить и отстаивать свою позицию невраждебным для оппонентов образом; развивать умения интегрироваться в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группу сверстников и строить продуктивное взаимодействие со сверстниками и взрослыми.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Могут использовать</w:t>
            </w:r>
            <w:r w:rsidRPr="00955F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приобретенные знания и умения в практической деятельности и повседневной жизни для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практических расчётов по формулам, используя при необходимости справочные материалы и простейшие вычислительные 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устройства, для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описания и исследования с помощью функций реальных зависимостей, представления их графически; интерпретации графиков реальных процессов.</w:t>
            </w:r>
          </w:p>
        </w:tc>
        <w:tc>
          <w:tcPr>
            <w:tcW w:w="0" w:type="auto"/>
          </w:tcPr>
          <w:p w:rsidR="00102836" w:rsidRPr="00955F34" w:rsidRDefault="00102836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15843" w:type="dxa"/>
            <w:gridSpan w:val="8"/>
          </w:tcPr>
          <w:p w:rsidR="00955F34" w:rsidRPr="00955F34" w:rsidRDefault="00955F34" w:rsidP="00955F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Глава 1. Числовые функции – 9 ч </w:t>
            </w: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числовой функции. Способы ее задания.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Умеют решать задания по теме. </w:t>
            </w:r>
          </w:p>
        </w:tc>
        <w:tc>
          <w:tcPr>
            <w:tcW w:w="0" w:type="auto"/>
            <w:vMerge w:val="restart"/>
          </w:tcPr>
          <w:p w:rsidR="00955F34" w:rsidRPr="00955F34" w:rsidRDefault="00955F34" w:rsidP="00955F3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слушать и слышать друг друга; представлять конкретное содержание и сообщать его в письменной и устной форме.</w:t>
            </w:r>
          </w:p>
          <w:p w:rsidR="00955F34" w:rsidRPr="00955F34" w:rsidRDefault="00955F34" w:rsidP="00955F3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Познавательные: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принимать познавательную цель, сохранять её при выполнении учебных действий, регулировать весь процесс их выполнения и чётко выполнять требования познавательной задачи.</w:t>
            </w:r>
          </w:p>
          <w:p w:rsidR="00955F34" w:rsidRPr="00955F34" w:rsidRDefault="00955F34" w:rsidP="00955F3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Коммуникативные: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выводить следствия из имеющихся в условии задачи данных; устанавливать причинно-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следственные связи.</w:t>
            </w:r>
          </w:p>
        </w:tc>
        <w:tc>
          <w:tcPr>
            <w:tcW w:w="0" w:type="auto"/>
            <w:vMerge w:val="restart"/>
          </w:tcPr>
          <w:p w:rsidR="00955F34" w:rsidRPr="00955F34" w:rsidRDefault="00955F34" w:rsidP="00955F34">
            <w:pPr>
              <w:tabs>
                <w:tab w:val="num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Умеют использовать</w:t>
            </w:r>
            <w:r w:rsidRPr="00955F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приобретенные знания и умения в практической деятельности и повседневной жизни для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практических расчётов по формулам, используя при необходимости справочные материалы и простейшие вычислительные устройства.</w:t>
            </w:r>
          </w:p>
        </w:tc>
        <w:tc>
          <w:tcPr>
            <w:tcW w:w="0" w:type="auto"/>
          </w:tcPr>
          <w:p w:rsidR="00102836" w:rsidRPr="00955F34" w:rsidRDefault="00102836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Свойства функций. 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применять свойства функции при выполнении заданий по теме</w:t>
            </w:r>
            <w:r w:rsidRPr="00955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02836" w:rsidRPr="00955F34" w:rsidRDefault="00102836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Обратные функции. 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r w:rsidRPr="00955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обратные функции</w:t>
            </w: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02836" w:rsidRPr="00955F34" w:rsidRDefault="00102836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0" w:type="auto"/>
          </w:tcPr>
          <w:p w:rsidR="00955F34" w:rsidRPr="00BB4005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B400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Входная контрольная работа.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Применять полученные знания при решении различного вида задач.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Регулятивные: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различают способ и результат действий.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Познавательные: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ориентируются на разнообразие способов решения задач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контролируют действия партнера; участвуют в беседах, работают в группах.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Объясняют самому себе свои наиболее заметные достижения, проявляют познавательный интерес к изучению предмета, к способам решения задач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15843" w:type="dxa"/>
            <w:gridSpan w:val="8"/>
          </w:tcPr>
          <w:p w:rsidR="00955F34" w:rsidRPr="00955F34" w:rsidRDefault="00955F34" w:rsidP="00955F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Глава 2. Тригонометрические функции – 26 ч </w:t>
            </w: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Числовая окружность. 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записывать множество чисел, соответствующих на числовой окружности точке; находить на числовой окружности точку, соответствующую данному числу.</w:t>
            </w:r>
          </w:p>
        </w:tc>
        <w:tc>
          <w:tcPr>
            <w:tcW w:w="0" w:type="auto"/>
            <w:vMerge w:val="restart"/>
          </w:tcPr>
          <w:p w:rsidR="00955F34" w:rsidRPr="00955F34" w:rsidRDefault="00955F34" w:rsidP="00955F3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принимать познавательную цель, сохранять её при выполнении учебных действий, регулировать весь процесс их выполнения и чётко выполнять требования познавательной задачи.</w:t>
            </w:r>
          </w:p>
          <w:p w:rsidR="00955F34" w:rsidRPr="00955F34" w:rsidRDefault="00955F34" w:rsidP="00955F3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Познавательные: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выводить следствия из имеющихся в условии задачи данных; устанавливать причинно-следственные связи.</w:t>
            </w:r>
          </w:p>
          <w:p w:rsidR="00955F34" w:rsidRPr="00955F34" w:rsidRDefault="00955F34" w:rsidP="00955F3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Коммуникативные: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слушать и слышать друг друга; представлять конкретное содержание и сообщать его в письменной и устной форме.</w:t>
            </w:r>
          </w:p>
        </w:tc>
        <w:tc>
          <w:tcPr>
            <w:tcW w:w="0" w:type="auto"/>
            <w:vMerge w:val="restart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Использовать</w:t>
            </w:r>
            <w:r w:rsidRPr="00955F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приобретенные знания и умения в практической деятельности и повседневной жизни для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практических расчётов по формулам, включая формулы, содержащие тригонометрические функции, используя при необходимости справочные материалы и простейшие вычислительные устройства, для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описания и исследования с помощью функций реальных зависимостей, представления их графически; интерпретации графиков реальных процессов.</w:t>
            </w:r>
          </w:p>
        </w:tc>
        <w:tc>
          <w:tcPr>
            <w:tcW w:w="0" w:type="auto"/>
          </w:tcPr>
          <w:p w:rsidR="00102836" w:rsidRPr="00955F34" w:rsidRDefault="00102836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Числовая окружность на координатной плоскости. 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составлять таблицу значений; находить на числовой окружности точки с конкретным значением абсциссы и ординаты, определять каким числам они соответствуют.</w:t>
            </w: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02836" w:rsidRPr="00955F34" w:rsidRDefault="00102836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Контрольная работа № 1 по теме «Числовая окружность» 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Демонстрируют теоретические и практические знания по пройденным темам.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осуществляют итоговый и пошаговый контроль по результату.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проводят сравнение, сериацию и классификацию по заданным критериям.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договариваются о совместной деятельности, приходят к общему решению, в том числе в ситуации столкновения интересов.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Умеют объяснить изученные положения на самостоятельно подобранных конкретных примерах.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Синус и косинус, тангенс и котангенс. 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составить таблицу их значений.</w:t>
            </w:r>
          </w:p>
        </w:tc>
        <w:tc>
          <w:tcPr>
            <w:tcW w:w="0" w:type="auto"/>
            <w:vMerge w:val="restart"/>
          </w:tcPr>
          <w:p w:rsidR="00955F34" w:rsidRPr="00955F34" w:rsidRDefault="00955F34" w:rsidP="00955F3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принимать познавательную цель, сохранять её при выполнении учебных действий, регулировать весь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процесс их выполнения и чётко выполнять требования познавательной задачи.</w:t>
            </w:r>
          </w:p>
          <w:p w:rsidR="00955F34" w:rsidRPr="00955F34" w:rsidRDefault="00955F34" w:rsidP="00955F3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Познавательные: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выводить следствия из имеющихся в условии задачи данных; устанавливать причинно-следственные связи.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Коммуникативные: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слушать и слышать друг друга; представлять конкретное содержание и сообщать его в письменной и устной форме.</w:t>
            </w:r>
          </w:p>
        </w:tc>
        <w:tc>
          <w:tcPr>
            <w:tcW w:w="0" w:type="auto"/>
            <w:vMerge w:val="restart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Использовать</w:t>
            </w:r>
            <w:r w:rsidRPr="00955F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приобретенные знания и умения в практической деятельности и повседневной жизни для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практических расчётов по формулам, включая формулы, содержащие тригонометрические функции, используя при необходимости справочные материалы и простейшие вычислительные устройства, для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описания и исследования с помощью функций реальных зависимостей, представления их графически; интерпретации графиков реальных процессов.</w:t>
            </w:r>
          </w:p>
        </w:tc>
        <w:tc>
          <w:tcPr>
            <w:tcW w:w="0" w:type="auto"/>
          </w:tcPr>
          <w:p w:rsidR="00102836" w:rsidRPr="00955F34" w:rsidRDefault="00102836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Тригонометрические функции числового аргумента. 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Умеют упрощать выражения с применением основных формул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одного аргумента тригонометрических функций.</w:t>
            </w: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02836" w:rsidRPr="00955F34" w:rsidRDefault="00102836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25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Тригонометрические функции углового аргумента. 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переводить радианную меру угла в градусную и наоборот.</w:t>
            </w: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02836" w:rsidRPr="00955F34" w:rsidRDefault="00102836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Формулы приведения. 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формулы приведения; умеют решать задания на применение этих формул.</w:t>
            </w: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02836" w:rsidRPr="00955F34" w:rsidRDefault="00102836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Контрольная работа № 2 по теме «Тригонометрические функции числового и углового аргумента».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Демонстрируют теоретические и практические знания по пройденным темам.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осуществляют итоговый и пошаговый контроль по результату.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проводят сравнение, сериацию и классификацию по заданным критериям.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договариваются о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совместной деятельности, приходят к общему решению, в том числе в ситуации столкновения интересов.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Умеют объяснить изученные положения на самостоятельно подобранных конкретных примерах.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30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Функция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 xml:space="preserve">y= </m:t>
              </m:r>
              <m:func>
                <m:func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x</m:t>
                  </m:r>
                </m:e>
              </m:func>
            </m:oMath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ее свойства и график. 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r w:rsidRPr="00955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</w:t>
            </w:r>
            <w:r w:rsidRPr="00955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 функции </w:t>
            </w:r>
            <w:proofErr w:type="spellStart"/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  <w:proofErr w:type="spellEnd"/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proofErr w:type="spellStart"/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sin</w:t>
            </w:r>
            <w:proofErr w:type="spellEnd"/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proofErr w:type="spellEnd"/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использовать свойства.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Уметь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</w:t>
            </w:r>
            <w:r w:rsidRPr="00955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 функции</w:t>
            </w:r>
            <w:r w:rsidRPr="00955F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0405" cy="146050"/>
                  <wp:effectExtent l="0" t="0" r="4445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955F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2300" cy="116840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</w:tcPr>
          <w:p w:rsidR="00955F34" w:rsidRPr="00955F34" w:rsidRDefault="00955F34" w:rsidP="00955F3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принимать познавательную цель, сохранять её при выполнении учебных действий, регулировать весь процесс их выполнения и чётко выполнять требования познавательной задачи.</w:t>
            </w:r>
          </w:p>
          <w:p w:rsidR="00955F34" w:rsidRPr="00955F34" w:rsidRDefault="00955F34" w:rsidP="00955F3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Познавательные: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выводить следствия из имеющихся в условии задачи данных; устанавливать причинно-следственные связи.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Коммуникативные: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слушать и слышать друг друга; представлять конкретное содержание и сообщать его в письменной и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устной форме.</w:t>
            </w:r>
          </w:p>
        </w:tc>
        <w:tc>
          <w:tcPr>
            <w:tcW w:w="0" w:type="auto"/>
            <w:vMerge w:val="restart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Использовать</w:t>
            </w:r>
            <w:r w:rsidRPr="00955F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приобретенные знания и умения в практической деятельности и повседневной жизни для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практических расчётов по формулам, включая формулы, содержащие тригонометрические функции, используя при необходимости справочные материалы и простейшие вычислительные устройства, для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описания и исследования с помощью функций реальных зависимостей, представления их графически; интерпретации графиков реальных процессов.</w:t>
            </w:r>
          </w:p>
        </w:tc>
        <w:tc>
          <w:tcPr>
            <w:tcW w:w="0" w:type="auto"/>
          </w:tcPr>
          <w:p w:rsidR="00102836" w:rsidRPr="00955F34" w:rsidRDefault="00102836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Функция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 xml:space="preserve">y= </m:t>
              </m:r>
              <m:func>
                <m:func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x</m:t>
                  </m:r>
                </m:e>
              </m:func>
            </m:oMath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ее свойства и график. 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r w:rsidRPr="00955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</w:t>
            </w:r>
            <w:r w:rsidRPr="00955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 функции y =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cos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x, использовать свойства. Умеют</w:t>
            </w:r>
            <w:r w:rsidRPr="00955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</w:t>
            </w:r>
            <w:r w:rsidRPr="00955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 функции</w:t>
            </w:r>
            <w:r w:rsidRPr="00955F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9615" cy="146050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spellStart"/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у=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cosx</w:t>
            </w:r>
            <w:proofErr w:type="spellEnd"/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использовать свойства.   </w:t>
            </w: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02836" w:rsidRPr="00955F34" w:rsidRDefault="00102836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Периодичность функций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 xml:space="preserve">y= </m:t>
              </m:r>
              <m:func>
                <m:func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 xml:space="preserve">x, y= </m:t>
                  </m:r>
                  <m:func>
                    <m:funcPr>
                      <m:ctrlPr>
                        <w:rPr>
                          <w:rFonts w:ascii="Cambria Math" w:eastAsia="Calibri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func>
                </m:e>
              </m:func>
            </m:oMath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находить основной период функции.</w:t>
            </w: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02836" w:rsidRPr="00955F34" w:rsidRDefault="00102836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Преобразование графиков тригонометрических функций. 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Умеют строить графики тригонометрических функций. </w:t>
            </w: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02836" w:rsidRPr="00955F34" w:rsidRDefault="00102836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Функция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y</m:t>
              </m:r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=</m:t>
              </m:r>
              <m: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tg</m:t>
              </m:r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 xml:space="preserve">, </m:t>
              </m:r>
              <m: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y</m:t>
              </m:r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=</m:t>
              </m:r>
              <m: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ctg</m:t>
              </m:r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x</m:t>
              </m:r>
            </m:oMath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</w:rPr>
              <w:t>, их свойства и графики.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r w:rsidRPr="00955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строить график функции </w:t>
            </w:r>
            <w:proofErr w:type="spellStart"/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  <w:proofErr w:type="spellEnd"/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proofErr w:type="spellStart"/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tg</w:t>
            </w:r>
            <w:proofErr w:type="spellEnd"/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proofErr w:type="spellEnd"/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Умеют</w:t>
            </w:r>
            <w:r w:rsidRPr="00955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строить графики функции </w:t>
            </w:r>
            <w:proofErr w:type="spellStart"/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y=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ctg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proofErr w:type="spellEnd"/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02836" w:rsidRPr="00955F34" w:rsidRDefault="00102836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Контрольная работа № 3 по теме «Тригонометрические функции». 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Демонстрируют теоретические и практические знания по пройденным темам.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осуществляют итоговый и пошаговый контроль по результату.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проводят сравнение, сериацию и классификацию по заданным критериям.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договариваются о совместной деятельности, приходят к общему решению, в том числе в ситуации столкновения интересов.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Умеют объяснить изученные положения на самостоятельно подобранных конкретных примерах.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15843" w:type="dxa"/>
            <w:gridSpan w:val="8"/>
          </w:tcPr>
          <w:p w:rsidR="00955F34" w:rsidRPr="00955F34" w:rsidRDefault="00955F34" w:rsidP="00955F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Глава 3. Тригонометрические уравнения – 10 ч</w:t>
            </w: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Арккосинус. Решение уравнения </w:t>
            </w:r>
            <m:oMath>
              <m:func>
                <m:func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func>
                    <m:funcPr>
                      <m:ctrlP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</m:func>
                </m:fName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=</m:t>
                  </m:r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</m:func>
            </m:oMath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Умеют решать уравнения </w:t>
            </w:r>
            <m:oMath>
              <m:func>
                <m:func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t</m:t>
                  </m:r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=</m:t>
                  </m:r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</m:func>
            </m:oMath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Merge w:val="restart"/>
          </w:tcPr>
          <w:p w:rsidR="00955F34" w:rsidRPr="00955F34" w:rsidRDefault="00955F34" w:rsidP="00955F3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Регулятивные: п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ланировать (в сотрудничестве с учителем и одноклассниками или самостоятельно) необходимые действия, операции, действовать по плану; самостоятельно планировать необходимые действия, операции.</w:t>
            </w:r>
          </w:p>
          <w:p w:rsidR="00955F34" w:rsidRPr="00955F34" w:rsidRDefault="00955F34" w:rsidP="00955F3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Познавательные: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нализировать условия и требования задачи; проводить анализ способов решения задачи с точки зрения их рационализации и экономичности.</w:t>
            </w:r>
          </w:p>
          <w:p w:rsidR="00955F34" w:rsidRPr="00955F34" w:rsidRDefault="00955F34" w:rsidP="00955F3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обмениваться мнениями, понимать позицию партнёра, в том числе и отличную от своей; задавать вопросы, слушать и отвечать на вопросы других, формулировать собственные мысли, высказывать и обосновывать свою точку зрения.</w:t>
            </w:r>
          </w:p>
        </w:tc>
        <w:tc>
          <w:tcPr>
            <w:tcW w:w="0" w:type="auto"/>
            <w:vMerge w:val="restart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контрпримеры. Умение контролировать процесс и результат учебной математической деятельности. Формирование коммуникативной компетентности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</w:t>
            </w:r>
          </w:p>
        </w:tc>
        <w:tc>
          <w:tcPr>
            <w:tcW w:w="0" w:type="auto"/>
          </w:tcPr>
          <w:p w:rsidR="00102836" w:rsidRPr="00955F34" w:rsidRDefault="00102836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Арксинус. Решение уравнения </w:t>
            </w:r>
            <m:oMath>
              <m:func>
                <m:func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t</m:t>
                  </m:r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=</m:t>
                  </m:r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</m:func>
            </m:oMath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Умеют решать уравнения </w:t>
            </w:r>
            <m:oMath>
              <m:func>
                <m:func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t</m:t>
                  </m:r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=</m:t>
                  </m:r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</m:func>
            </m:oMath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02836" w:rsidRPr="00955F34" w:rsidRDefault="00102836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Арктангенс. Решение уравнения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tg t=a</m:t>
              </m:r>
            </m:oMath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Арккотангенс. Решение уравнения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ctg t=a</m:t>
              </m:r>
            </m:oMath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Умеют решать уравнения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 xml:space="preserve">tg t=a и </m:t>
              </m:r>
              <m: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ctg</m:t>
              </m:r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t</m:t>
              </m:r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=</m:t>
              </m:r>
              <m: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a</m:t>
              </m:r>
            </m:oMath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02836" w:rsidRPr="00955F34" w:rsidRDefault="00102836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Тригонометрические уравнения. 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Умеют решать уравнения: </w:t>
            </w:r>
            <m:oMath>
              <m:func>
                <m:func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t</m:t>
                  </m:r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=</m:t>
                  </m:r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</m:func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,</m:t>
              </m:r>
            </m:oMath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t</m:t>
                  </m:r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=</m:t>
                  </m:r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</m:func>
            </m:oMath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 xml:space="preserve">tg t=a и </m:t>
              </m:r>
              <m: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ctg</m:t>
              </m:r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t</m:t>
              </m:r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=</m:t>
              </m:r>
              <m: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a</m:t>
              </m:r>
            </m:oMath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02836" w:rsidRPr="00955F34" w:rsidRDefault="00102836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0" w:type="auto"/>
          </w:tcPr>
          <w:p w:rsidR="00955F34" w:rsidRPr="00BB4005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B400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Контрольная работа за </w:t>
            </w:r>
            <w:r w:rsidRPr="00BB400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BB400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полугодие.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Применять полученные знания при решении различного вида задач.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Регулятивные: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различают способ и результат действий.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Познавательные: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ориентируются на разнообразие способов решения задач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контролируют действия партнера; участвуют в беседах,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работают в группах.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Объясняют самому себе свои наиболее заметные достижения, проявляют познавательный интерес к изучению предмета, к способам решения задач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47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Тригонометрические уравнения.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Умеют решать уравнения: </w:t>
            </w:r>
            <m:oMath>
              <m:func>
                <m:func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t</m:t>
                  </m:r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=</m:t>
                  </m:r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</m:func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,</m:t>
              </m:r>
            </m:oMath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t</m:t>
                  </m:r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=</m:t>
                  </m:r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</m:func>
            </m:oMath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 xml:space="preserve">tg t=a и </m:t>
              </m:r>
              <m: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ctg</m:t>
              </m:r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t</m:t>
              </m:r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=</m:t>
              </m:r>
              <m: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a</m:t>
              </m:r>
            </m:oMath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Регулятивные: п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ланировать (в сотрудничестве с учителем и одноклассниками или самостоятельно) необходимые действия, операции, действовать по плану; самостоятельно планировать необходимые действия, операции.</w:t>
            </w:r>
          </w:p>
          <w:p w:rsidR="00955F34" w:rsidRPr="00955F34" w:rsidRDefault="00955F34" w:rsidP="00955F3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Познавательные: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нализировать условия и требования задачи; проводить анализ способов решения задачи с точки зрения их рационализации и экономичности.</w:t>
            </w:r>
          </w:p>
          <w:p w:rsidR="00955F34" w:rsidRPr="00955F34" w:rsidRDefault="00955F34" w:rsidP="00955F3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обмениваться мнениями, понимать позицию партнёра, в том числе и отличную от своей; задавать вопросы, слушать и отвечать на вопросы других, формулировать собственные мысли,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высказывать и обосновывать свою точку зрения.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контрпримеры. Умение контролировать процесс и результат учебной математической деятельности. Формирование коммуникативной компетентности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</w:t>
            </w:r>
          </w:p>
        </w:tc>
        <w:tc>
          <w:tcPr>
            <w:tcW w:w="0" w:type="auto"/>
          </w:tcPr>
          <w:p w:rsidR="00102836" w:rsidRPr="00955F34" w:rsidRDefault="00102836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Контрольная работа № 4 по теме «Тригонометрические уравнения». 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Демонстрируют теоретические и практические знания по пройденным темам.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осуществляют итоговый и пошаговый контроль по результату.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проводят сравнение, сериацию и классификацию по заданным критериям.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договариваются о совместной деятельности, приходят к общему решению, в том числе в ситуации столкновения интересов.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Умеют объяснить изученные положения на самостоятельно подобранных конкретных примерах.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15843" w:type="dxa"/>
            <w:gridSpan w:val="8"/>
          </w:tcPr>
          <w:p w:rsidR="00955F34" w:rsidRPr="00955F34" w:rsidRDefault="00955F34" w:rsidP="00955F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Глава 4. Преобразование тригонометрических выражений – 15 ч </w:t>
            </w: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Синус и косинус суммы и разности аргументов. 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r w:rsidRPr="00955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формулы при решении заданий.</w:t>
            </w:r>
          </w:p>
        </w:tc>
        <w:tc>
          <w:tcPr>
            <w:tcW w:w="0" w:type="auto"/>
            <w:vMerge w:val="restart"/>
          </w:tcPr>
          <w:p w:rsidR="00955F34" w:rsidRPr="00955F34" w:rsidRDefault="00955F34" w:rsidP="00955F3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ставить учебную задачу на основе соотнесения того, что уже известно, усвоено, и того, что ещё неизвестно; самостоятельно формулировать познавательную цель и строить действия в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соответствии с ней.</w:t>
            </w:r>
          </w:p>
          <w:p w:rsidR="00955F34" w:rsidRPr="00955F34" w:rsidRDefault="00955F34" w:rsidP="00955F3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проводить анализ способов решения задач.</w:t>
            </w:r>
          </w:p>
          <w:p w:rsidR="00955F34" w:rsidRPr="00955F34" w:rsidRDefault="00955F34" w:rsidP="00955F3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представлять конкретное содержание и сообщать его в письменной и устной форме;</w:t>
            </w:r>
          </w:p>
          <w:p w:rsidR="00955F34" w:rsidRPr="00955F34" w:rsidRDefault="00955F34" w:rsidP="00955F3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уметь (или развивать способность) с помощью вопросов добывать недостающую информацию.</w:t>
            </w:r>
          </w:p>
        </w:tc>
        <w:tc>
          <w:tcPr>
            <w:tcW w:w="0" w:type="auto"/>
            <w:vMerge w:val="restart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Умеют использовать приобретённые знания и умения в практической деятельности и повседневной жизни</w:t>
            </w:r>
            <w:r w:rsidRPr="00955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практических расчётов по формулам, включая формулы, содержащие тригонометрические 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функции, используя при необходимости справочные материалы и простейшие вычислительные устройства, для построения и 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исследования простейших математических моделей. </w:t>
            </w:r>
            <w:r w:rsidRPr="00955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контролировать процесс и результат учебной математической деятельности</w:t>
            </w:r>
          </w:p>
        </w:tc>
        <w:tc>
          <w:tcPr>
            <w:tcW w:w="0" w:type="auto"/>
          </w:tcPr>
          <w:p w:rsidR="00D02E6A" w:rsidRPr="00955F34" w:rsidRDefault="00D02E6A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Тангенс суммы и разности аргументов. 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r w:rsidRPr="00955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формулы при решении заданий.</w:t>
            </w: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2E6A" w:rsidRPr="00955F34" w:rsidRDefault="00D02E6A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Формулы двойного угла.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r w:rsidRPr="00955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формулы при решении заданий.</w:t>
            </w: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2E6A" w:rsidRPr="00955F34" w:rsidRDefault="00D02E6A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Преобразование суммы тригонометрических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функций в произведение.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Умеют</w:t>
            </w:r>
            <w:r w:rsidRPr="00955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применять формулы при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решении заданий.</w:t>
            </w: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2E6A" w:rsidRPr="00955F34" w:rsidRDefault="00D02E6A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Контрольная работа № 5 по теме «Преобразование тригонометрических выражений». 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Демонстрируют теоретические и практические знания по пройденным темам.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осуществляют итоговый и пошаговый контроль по результату.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проводят сравнение, сериацию и классификацию по заданным критериям.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договариваются о совместной деятельности, приходят к общему решению, в том числе в ситуации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столкновения интересов.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Умеют объяснить изученные положения на самостоятельно подобранных конкретных примерах.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Преобразование произведений тригонометрических функций в сумму. 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r w:rsidRPr="00955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формулы при решении заданий.</w:t>
            </w:r>
          </w:p>
        </w:tc>
        <w:tc>
          <w:tcPr>
            <w:tcW w:w="0" w:type="auto"/>
            <w:vMerge w:val="restart"/>
          </w:tcPr>
          <w:p w:rsidR="00955F34" w:rsidRPr="00955F34" w:rsidRDefault="00955F34" w:rsidP="00955F3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ставить учебную задачу на основе соотнесения того, что уже известно, усвоено, и того, что ещё неизвестно; самостоятельно формулировать познавательную цель и строить действия в соответствии с ней.</w:t>
            </w:r>
          </w:p>
          <w:p w:rsidR="00955F34" w:rsidRPr="00955F34" w:rsidRDefault="00955F34" w:rsidP="00955F3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проводить анализ способов решения задач.</w:t>
            </w:r>
          </w:p>
          <w:p w:rsidR="00955F34" w:rsidRPr="00955F34" w:rsidRDefault="00955F34" w:rsidP="00955F3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представлять конкретное содержание и сообщать его в письменной и устной форме;</w:t>
            </w:r>
          </w:p>
          <w:p w:rsidR="00955F34" w:rsidRPr="00955F34" w:rsidRDefault="00955F34" w:rsidP="00955F3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уметь (или развивать способность) с помощью вопросов добывать недостающую информацию.</w:t>
            </w:r>
          </w:p>
        </w:tc>
        <w:tc>
          <w:tcPr>
            <w:tcW w:w="0" w:type="auto"/>
            <w:vMerge w:val="restart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использовать приобретённые знания и умения в практической деятельности и повседневной жизни</w:t>
            </w:r>
            <w:r w:rsidRPr="00955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практических расчётов по формулам, включая формулы, содержащие тригонометрические 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функции, используя при необходимости справочные материалы и простейшие вычислительные устройства, для построения и 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исследования простейших математических моделей. </w:t>
            </w:r>
            <w:r w:rsidRPr="00955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контролировать процесс и результат учебной математической деятельности</w:t>
            </w:r>
          </w:p>
        </w:tc>
        <w:tc>
          <w:tcPr>
            <w:tcW w:w="0" w:type="auto"/>
          </w:tcPr>
          <w:p w:rsidR="004F7B8B" w:rsidRPr="00955F34" w:rsidRDefault="004F7B8B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Преобразование выражения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 xml:space="preserve">A </m:t>
              </m:r>
              <m:func>
                <m:func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 xml:space="preserve">x+B </m:t>
                  </m:r>
                  <m:func>
                    <m:funcPr>
                      <m:ctrlPr>
                        <w:rPr>
                          <w:rFonts w:ascii="Cambria Math" w:eastAsia="Calibri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 xml:space="preserve">x к виду </m:t>
                      </m:r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lang w:val="en-US"/>
                        </w:rPr>
                        <m:t>C</m:t>
                      </m:r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 xml:space="preserve"> </m:t>
                      </m:r>
                      <m:func>
                        <m:func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  <w:lang w:val="en-US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  <w:lang w:val="en-US"/>
                                </w:rPr>
                                <m:t>x</m:t>
                              </m:r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  <w:lang w:val="en-US"/>
                                </w:rPr>
                                <m:t>t</m:t>
                              </m:r>
                            </m:e>
                          </m:d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.</m:t>
                          </m:r>
                        </m:e>
                      </m:func>
                    </m:e>
                  </m:func>
                </m:e>
              </m:func>
            </m:oMath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r w:rsidRPr="00955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формулы при решении заданий.</w:t>
            </w: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15843" w:type="dxa"/>
            <w:gridSpan w:val="8"/>
          </w:tcPr>
          <w:p w:rsidR="00955F34" w:rsidRPr="00955F34" w:rsidRDefault="00955F34" w:rsidP="00955F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Глава 5. Производная – 30 ч </w:t>
            </w:r>
          </w:p>
        </w:tc>
      </w:tr>
      <w:tr w:rsidR="00955F34" w:rsidRPr="00955F34" w:rsidTr="0022481E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Числовые последовательности и их свойства. Предел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последовательности. 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Умеют</w:t>
            </w:r>
            <w:r w:rsidRPr="00955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задавать числовую последовательность.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Умеют</w:t>
            </w:r>
            <w:r w:rsidRPr="00955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предел числовой последовательности.</w:t>
            </w:r>
          </w:p>
        </w:tc>
        <w:tc>
          <w:tcPr>
            <w:tcW w:w="0" w:type="auto"/>
            <w:vMerge w:val="restart"/>
          </w:tcPr>
          <w:p w:rsidR="00955F34" w:rsidRPr="00955F34" w:rsidRDefault="00955F34" w:rsidP="00955F3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Регулятивные: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планировать (в сотрудничестве с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учителем и одноклассниками или самостоятельно) необходимые действия, операции, действовать по плану; </w:t>
            </w:r>
          </w:p>
          <w:p w:rsidR="00955F34" w:rsidRPr="00955F34" w:rsidRDefault="00955F34" w:rsidP="00955F3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планировать необходимые действия, операции.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Познавательные: а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нализировать условия и требования задачи; 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анализ способов решения задачи с точки зрения их рационализации и экономичности.</w:t>
            </w:r>
          </w:p>
          <w:p w:rsidR="00955F34" w:rsidRPr="00955F34" w:rsidRDefault="00955F34" w:rsidP="00955F3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обмениваться мнениями, понимать позицию партнёра, в том числе и отличную от своей; задавать вопросы, слушать и отвечать на вопросы других, формулировать собственные мысли, высказывать и обосновывать свою точку зрения.</w:t>
            </w:r>
          </w:p>
        </w:tc>
        <w:tc>
          <w:tcPr>
            <w:tcW w:w="3366" w:type="dxa"/>
            <w:vMerge w:val="restart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Использовать приобретённые знания и умения в практической деятельности и повседневной жизни</w:t>
            </w:r>
            <w:r w:rsidRPr="00955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решения геометрических,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физических, экономических и других прикладных задач, в том числе задач на наибольшее и наименьшее значения с применением аппарата математического анализа.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коммуникативной компетентности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контрпримеры.</w:t>
            </w:r>
          </w:p>
        </w:tc>
        <w:tc>
          <w:tcPr>
            <w:tcW w:w="796" w:type="dxa"/>
          </w:tcPr>
          <w:p w:rsidR="00D02E6A" w:rsidRPr="00955F34" w:rsidRDefault="00D02E6A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22481E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68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бесконечной геометрической прогрессии. 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r w:rsidRPr="00955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задания по теме  сумма бесконечной геометрической прогрессии.</w:t>
            </w: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6" w:type="dxa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D02E6A" w:rsidRPr="00955F34" w:rsidRDefault="00D02E6A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22481E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Предел функции.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r w:rsidRPr="00955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пределы.</w:t>
            </w: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6" w:type="dxa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D02E6A" w:rsidRPr="00955F34" w:rsidRDefault="00D02E6A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22481E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производной.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r w:rsidRPr="00955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производную по алгоритму.</w:t>
            </w: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6" w:type="dxa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D02E6A" w:rsidRPr="00955F34" w:rsidRDefault="00D02E6A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22481E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Вычисление производных. 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r w:rsidRPr="00955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решать задачи на применение формул дифференцирования. </w:t>
            </w: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6" w:type="dxa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D02E6A" w:rsidRPr="00955F34" w:rsidRDefault="00D02E6A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22481E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Контрольная работа № </w:t>
            </w:r>
            <w:r w:rsidRPr="00955F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 xml:space="preserve">6 по теме «Определение производной». 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Демонстрируют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теоретические и практические знания по пройденным темам.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Регулятивные: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осуществляют итоговый и пошаговый контроль по результату.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проводят сравнение, сериацию и классификацию по заданным критериям.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договариваются о совместной деятельности, приходят к общему решению, в том числе в ситуации столкновения интересов.</w:t>
            </w:r>
          </w:p>
        </w:tc>
        <w:tc>
          <w:tcPr>
            <w:tcW w:w="3366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Умеют объяснить изученные положения на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самостоятельно подобранных конкретных примерах.</w:t>
            </w:r>
          </w:p>
        </w:tc>
        <w:tc>
          <w:tcPr>
            <w:tcW w:w="796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22481E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80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Уравнение касательной к графику функции.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Умеют решать задания на составление уравнения касательной к графику функции.</w:t>
            </w:r>
          </w:p>
        </w:tc>
        <w:tc>
          <w:tcPr>
            <w:tcW w:w="0" w:type="auto"/>
            <w:vMerge w:val="restart"/>
          </w:tcPr>
          <w:p w:rsidR="00955F34" w:rsidRPr="00955F34" w:rsidRDefault="00955F34" w:rsidP="00955F3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планировать (в сотрудничестве с учителем и одноклассниками или самостоятельно) необходимые действия, операции, действовать по плану; </w:t>
            </w:r>
          </w:p>
          <w:p w:rsidR="00955F34" w:rsidRPr="00955F34" w:rsidRDefault="00955F34" w:rsidP="00955F3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планировать необходимые действия, операции.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Познавательные: а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нализировать условия и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требования задачи; 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анализ способов решения задачи с точки зрения их рационализации и экономичности.</w:t>
            </w:r>
          </w:p>
          <w:p w:rsidR="00955F34" w:rsidRPr="00955F34" w:rsidRDefault="00955F34" w:rsidP="00955F3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обмениваться мнениями, понимать позицию партнёра, в том числе и отличную от своей; задавать вопросы, слушать и отвечать на вопросы других, формулировать собственные мысли, высказывать и обосновывать свою точку зрения.</w:t>
            </w:r>
          </w:p>
        </w:tc>
        <w:tc>
          <w:tcPr>
            <w:tcW w:w="3366" w:type="dxa"/>
            <w:vMerge w:val="restart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Использовать приобретённые знания и умения в практической деятельности и повседневной жизни</w:t>
            </w:r>
            <w:r w:rsidRPr="00955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решения геометрических, физических, экономических и других прикладных задач, в том числе задач на наибольшее и наименьшее значения с применением аппарата математического анализа.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коммуникативной компетентности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ясно, точно, грамотно излагать свои мысли в устной и письменной речи, понимать смысл поставленной задачи, выстраивать </w:t>
            </w:r>
            <w:r w:rsidRPr="00955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аргументацию, приводить примеры и контрпримеры.</w:t>
            </w:r>
          </w:p>
        </w:tc>
        <w:tc>
          <w:tcPr>
            <w:tcW w:w="796" w:type="dxa"/>
          </w:tcPr>
          <w:p w:rsidR="00D02E6A" w:rsidRPr="00955F34" w:rsidRDefault="00D02E6A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22481E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Применение производной для исследования функций на монотонность и экстремумы. 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исследовать функцию на монотонность и отыскание точек экстремума.</w:t>
            </w: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6" w:type="dxa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D02E6A" w:rsidRPr="00955F34" w:rsidRDefault="00D02E6A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22481E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Построение графиков функций. 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r w:rsidRPr="00955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графики функций.</w:t>
            </w: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6" w:type="dxa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D02E6A" w:rsidRPr="00955F34" w:rsidRDefault="00D02E6A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22481E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88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Контрольная работа № 7 по теме «Производная».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Демонстрируют теоретические и практические знания по пройденным темам.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осуществляют итоговый и пошаговый контроль по результату.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проводят сравнение, сериацию и классификацию по заданным критериям.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договариваются о совместной деятельности,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приходят к общему решению, в том числе в ситуации столкновения интересов.</w:t>
            </w:r>
          </w:p>
        </w:tc>
        <w:tc>
          <w:tcPr>
            <w:tcW w:w="3366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Умеют объяснить изученные положения на самостоятельно подобранных конкретных примерах.</w:t>
            </w:r>
          </w:p>
        </w:tc>
        <w:tc>
          <w:tcPr>
            <w:tcW w:w="796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22481E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89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Применение производной для отыскания наибольшего и наименьшего значений непрерывной функции на промежутке.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r w:rsidRPr="00955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наибольшее и наименьшее значения непрерывной функции на промежутке.</w:t>
            </w:r>
          </w:p>
        </w:tc>
        <w:tc>
          <w:tcPr>
            <w:tcW w:w="0" w:type="auto"/>
            <w:vMerge w:val="restart"/>
          </w:tcPr>
          <w:p w:rsidR="00955F34" w:rsidRPr="00955F34" w:rsidRDefault="00955F34" w:rsidP="00955F3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планировать (в сотрудничестве с учителем и одноклассниками или самостоятельно) необходимые действия, операции, действовать по плану; </w:t>
            </w:r>
          </w:p>
          <w:p w:rsidR="00955F34" w:rsidRPr="00955F34" w:rsidRDefault="00955F34" w:rsidP="00955F3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планировать необходимые действия, операции.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Познавательные: а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нализировать условия и требования задачи; 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анализ способов решения задачи с точки зрения их рационализации и экономичности.</w:t>
            </w:r>
          </w:p>
          <w:p w:rsidR="00955F34" w:rsidRPr="00955F34" w:rsidRDefault="00955F34" w:rsidP="00955F3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обмениваться мнениями, понимать позицию партнёра, в том числе и отличную от своей; задавать вопросы,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слушать и отвечать на вопросы других, формулировать собственные мысли, высказывать и обосновывать свою точку зрения.</w:t>
            </w:r>
          </w:p>
        </w:tc>
        <w:tc>
          <w:tcPr>
            <w:tcW w:w="3366" w:type="dxa"/>
            <w:vMerge w:val="restart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Использовать приобретённые знания и умения в практической деятельности и повседневной жизни</w:t>
            </w:r>
            <w:r w:rsidRPr="00955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решения геометрических, физических, экономических и других прикладных задач, в том числе задач на наибольшее и наименьшее значения с применением аппарата математического анализа.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коммуникативной компетентности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контрпримеры.</w:t>
            </w:r>
          </w:p>
        </w:tc>
        <w:tc>
          <w:tcPr>
            <w:tcW w:w="796" w:type="dxa"/>
          </w:tcPr>
          <w:p w:rsidR="00D02E6A" w:rsidRPr="00955F34" w:rsidRDefault="00D02E6A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22481E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Задачи на отыскание наибольшего и наименьшего значений величин.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r w:rsidRPr="00955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наибольшее и наименьшее значения непрерывной функции на промежутке.</w:t>
            </w:r>
          </w:p>
        </w:tc>
        <w:tc>
          <w:tcPr>
            <w:tcW w:w="0" w:type="auto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6" w:type="dxa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D02E6A" w:rsidRPr="00955F34" w:rsidRDefault="00D02E6A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22481E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95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Контрольная работа № 8 по теме «Применение производной».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Демонстрируют теоретические и практические знания по пройденным темам.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осуществляют итоговый и пошаговый контроль по результату.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проводят сравнение, сериацию и классификацию по заданным критериям.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договариваются о совместной деятельности, приходят к общему решению, в том числе в ситуации столкновения интересов.</w:t>
            </w:r>
          </w:p>
        </w:tc>
        <w:tc>
          <w:tcPr>
            <w:tcW w:w="3366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Умеют объяснить изученные положения на самостоятельно подобранных конкретных примерах.</w:t>
            </w:r>
          </w:p>
        </w:tc>
        <w:tc>
          <w:tcPr>
            <w:tcW w:w="796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15843" w:type="dxa"/>
            <w:gridSpan w:val="8"/>
          </w:tcPr>
          <w:p w:rsidR="00955F34" w:rsidRPr="00955F34" w:rsidRDefault="00955F34" w:rsidP="00955F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Итоговое повторение – 6 ч</w:t>
            </w: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97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курса 10 класса. 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r w:rsidRPr="00955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задания по теме.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вносить необходимые дополнения и коррективы в план и способ действия в случае расхождения эталона, реального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действия и его результата.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Познавательные: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сравнение и классификацию по заданным критериям.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Коммуникативные: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аргументировать свою точку зрения, спорить и отстаивать свою позицию невраждебным для оппонентов образом; развивать умения интегрироваться в группу сверстников и строить продуктивное взаимодействие со сверстниками и взрослыми.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Умение контролировать процесс и результат учебной математической деятельности</w:t>
            </w:r>
          </w:p>
        </w:tc>
        <w:tc>
          <w:tcPr>
            <w:tcW w:w="0" w:type="auto"/>
          </w:tcPr>
          <w:p w:rsidR="00D02E6A" w:rsidRPr="00955F34" w:rsidRDefault="00D02E6A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98</w:t>
            </w:r>
          </w:p>
        </w:tc>
        <w:tc>
          <w:tcPr>
            <w:tcW w:w="0" w:type="auto"/>
          </w:tcPr>
          <w:p w:rsidR="00955F34" w:rsidRPr="00BB4005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B400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Контрольная работа за год 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Применять полученные знания при решении различного вида задач.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Регулятивные: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различают способ и результат действий.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Познавательные: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ориентируются на разнообразие способов решения задач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контролируют действия партнера; участвуют в беседах, работают в группах.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Объясняют самому себе свои наиболее заметные достижения, проявляют познавательный интерес к изучению предмета, к способам решения задач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курса 10 класса. 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r w:rsidRPr="00955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задания по теме.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вносить необходимые дополнения и коррективы в план и способ действия в случае расхождения эталона, реального действия и его результата.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Познавательные: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сравнение и классификацию по заданным критериям.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Коммуникативные: 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аргументировать свою точку зрения, спорить и отстаивать свою позицию невраждебным для оппонентов образом; развивать умения интегрироваться в группу сверстников и строить продуктивное взаимодействие со сверстниками и взрослыми.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контролировать процесс и результат учебной математической деятельности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Итоговая контрольная работа. 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Демонстрируют теоретические и практические знания по пройденным темам.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осуществляют итоговый и пошаговый контроль по результату.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Познавательные: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проводят сравнение, сериацию и классификацию по заданным критериям.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договариваются о совместной деятельности, приходят к общему решению, в том числе в ситуации столкновения интересов.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Умеют объяснить изученные положения на самостоятельно подобранных конкретных примерах.</w:t>
            </w:r>
          </w:p>
        </w:tc>
        <w:tc>
          <w:tcPr>
            <w:tcW w:w="0" w:type="auto"/>
          </w:tcPr>
          <w:p w:rsidR="00D02E6A" w:rsidRPr="00955F34" w:rsidRDefault="00D02E6A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955F34"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102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 контрольной работы. Подведение итогов. 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Применять полученные знания при решении различного вида задач.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Регулятивные: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различают способ и результат действий.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Познавательные: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ориентируются на разнообразие способов решения задач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контролируют действия партнера; участвуют в беседах, работают в группах.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контролировать процесс и результат учебной математической деятельности</w:t>
            </w: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55F34" w:rsidRDefault="00955F34" w:rsidP="00D12640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E5" w:rsidRDefault="00CB3DE5" w:rsidP="00D12640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E5" w:rsidRDefault="00CB3DE5" w:rsidP="00D12640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E5" w:rsidRDefault="00CB3DE5" w:rsidP="00D12640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E5" w:rsidRDefault="00CB3DE5" w:rsidP="00D12640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E5" w:rsidRDefault="00CB3DE5" w:rsidP="00D12640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E5" w:rsidRDefault="00CB3DE5" w:rsidP="00D12640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640" w:rsidRDefault="00D12640" w:rsidP="00D12640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Календарн</w:t>
      </w:r>
      <w:r w:rsidR="005B3FFB">
        <w:rPr>
          <w:rFonts w:ascii="Times New Roman" w:hAnsi="Times New Roman" w:cs="Times New Roman"/>
          <w:b/>
          <w:sz w:val="24"/>
          <w:szCs w:val="24"/>
        </w:rPr>
        <w:t xml:space="preserve">о – тематическое планирование </w:t>
      </w:r>
      <w:r w:rsidR="001F68D2">
        <w:rPr>
          <w:rFonts w:ascii="Times New Roman" w:hAnsi="Times New Roman" w:cs="Times New Roman"/>
          <w:b/>
          <w:sz w:val="24"/>
          <w:szCs w:val="24"/>
        </w:rPr>
        <w:t>по алгебре и начала</w:t>
      </w:r>
      <w:r w:rsidR="004F7B8B">
        <w:rPr>
          <w:rFonts w:ascii="Times New Roman" w:hAnsi="Times New Roman" w:cs="Times New Roman"/>
          <w:b/>
          <w:sz w:val="24"/>
          <w:szCs w:val="24"/>
        </w:rPr>
        <w:t>м</w:t>
      </w:r>
      <w:r w:rsidR="001F68D2">
        <w:rPr>
          <w:rFonts w:ascii="Times New Roman" w:hAnsi="Times New Roman" w:cs="Times New Roman"/>
          <w:b/>
          <w:sz w:val="24"/>
          <w:szCs w:val="24"/>
        </w:rPr>
        <w:t xml:space="preserve"> математического анализа </w:t>
      </w:r>
      <w:r w:rsidR="005B3FFB">
        <w:rPr>
          <w:rFonts w:ascii="Times New Roman" w:hAnsi="Times New Roman" w:cs="Times New Roman"/>
          <w:b/>
          <w:sz w:val="24"/>
          <w:szCs w:val="24"/>
        </w:rPr>
        <w:t>11</w:t>
      </w:r>
      <w:r>
        <w:rPr>
          <w:rFonts w:ascii="Times New Roman" w:hAnsi="Times New Roman" w:cs="Times New Roman"/>
          <w:b/>
          <w:sz w:val="24"/>
          <w:szCs w:val="24"/>
        </w:rPr>
        <w:t xml:space="preserve"> класс </w:t>
      </w:r>
    </w:p>
    <w:p w:rsidR="00D12640" w:rsidRDefault="00D12640" w:rsidP="00D126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УМК: Алгебра и начала математического анализа. 10 – 11 классы. В 2 ч. Ч. 1. Учебник для учащихся общеобразовательны</w:t>
      </w:r>
      <w:r w:rsidR="003F24DB">
        <w:rPr>
          <w:rFonts w:ascii="Times New Roman" w:hAnsi="Times New Roman" w:cs="Times New Roman"/>
          <w:sz w:val="24"/>
          <w:szCs w:val="24"/>
        </w:rPr>
        <w:t xml:space="preserve">х учреждений (базовый уровень) </w:t>
      </w:r>
      <w:r>
        <w:rPr>
          <w:rFonts w:ascii="Times New Roman" w:hAnsi="Times New Roman" w:cs="Times New Roman"/>
          <w:sz w:val="24"/>
          <w:szCs w:val="24"/>
        </w:rPr>
        <w:t xml:space="preserve">/ А. Г. Мордкович. – 12-е изд., доп. – М.: Мнемозина, 2011 </w:t>
      </w:r>
    </w:p>
    <w:p w:rsidR="00D12640" w:rsidRDefault="003F24DB" w:rsidP="00D126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Алгебра и начала математического анализа. 10 – 11 классы. В 2 ч. Ч. 2. Задачник для учащихся общеобразовательных учреждений (базовый уровень) / А. Г. Мордкович и др.; под ред. А. Г. Мордковича. – 11-е изд., стер. – М.: Мнемозина, 2010</w:t>
      </w:r>
    </w:p>
    <w:p w:rsidR="00EF7EC2" w:rsidRPr="00D12640" w:rsidRDefault="00EF7EC2" w:rsidP="00D126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W w:w="15276" w:type="dxa"/>
        <w:tblLayout w:type="fixed"/>
        <w:tblLook w:val="04A0"/>
      </w:tblPr>
      <w:tblGrid>
        <w:gridCol w:w="560"/>
        <w:gridCol w:w="1934"/>
        <w:gridCol w:w="2826"/>
        <w:gridCol w:w="6"/>
        <w:gridCol w:w="13"/>
        <w:gridCol w:w="11"/>
        <w:gridCol w:w="3935"/>
        <w:gridCol w:w="20"/>
        <w:gridCol w:w="13"/>
        <w:gridCol w:w="2942"/>
        <w:gridCol w:w="21"/>
        <w:gridCol w:w="13"/>
        <w:gridCol w:w="962"/>
        <w:gridCol w:w="21"/>
        <w:gridCol w:w="9"/>
        <w:gridCol w:w="992"/>
        <w:gridCol w:w="998"/>
      </w:tblGrid>
      <w:tr w:rsidR="00E04CE5" w:rsidTr="00E04CE5">
        <w:tc>
          <w:tcPr>
            <w:tcW w:w="560" w:type="dxa"/>
            <w:vMerge w:val="restart"/>
            <w:vAlign w:val="center"/>
          </w:tcPr>
          <w:p w:rsidR="00E04CE5" w:rsidRPr="00EF7EC2" w:rsidRDefault="00E04CE5" w:rsidP="00EF7E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E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1934" w:type="dxa"/>
            <w:vMerge w:val="restart"/>
            <w:vAlign w:val="center"/>
          </w:tcPr>
          <w:p w:rsidR="00E04CE5" w:rsidRPr="00EF7EC2" w:rsidRDefault="00E04CE5" w:rsidP="00EF7E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E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9766" w:type="dxa"/>
            <w:gridSpan w:val="8"/>
            <w:vAlign w:val="center"/>
          </w:tcPr>
          <w:p w:rsidR="00E04CE5" w:rsidRPr="00EF7EC2" w:rsidRDefault="00E04CE5" w:rsidP="00EF7E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E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Планируемые результаты </w:t>
            </w:r>
          </w:p>
        </w:tc>
        <w:tc>
          <w:tcPr>
            <w:tcW w:w="2018" w:type="dxa"/>
            <w:gridSpan w:val="6"/>
            <w:vAlign w:val="center"/>
          </w:tcPr>
          <w:p w:rsidR="00E04CE5" w:rsidRPr="00EF7EC2" w:rsidRDefault="00E04CE5" w:rsidP="00EF7E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E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998" w:type="dxa"/>
            <w:vMerge w:val="restart"/>
          </w:tcPr>
          <w:p w:rsidR="00E04CE5" w:rsidRPr="00EF7EC2" w:rsidRDefault="00E04CE5" w:rsidP="00EF7E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Примечание </w:t>
            </w:r>
          </w:p>
        </w:tc>
      </w:tr>
      <w:tr w:rsidR="00E04CE5" w:rsidTr="00E04CE5">
        <w:tc>
          <w:tcPr>
            <w:tcW w:w="560" w:type="dxa"/>
            <w:vMerge/>
            <w:vAlign w:val="center"/>
          </w:tcPr>
          <w:p w:rsidR="00E04CE5" w:rsidRPr="00EF7EC2" w:rsidRDefault="00E04CE5" w:rsidP="00EF7E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4" w:type="dxa"/>
            <w:vMerge/>
            <w:vAlign w:val="center"/>
          </w:tcPr>
          <w:p w:rsidR="00E04CE5" w:rsidRPr="00EF7EC2" w:rsidRDefault="00E04CE5" w:rsidP="00EF7E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26" w:type="dxa"/>
            <w:vAlign w:val="center"/>
          </w:tcPr>
          <w:p w:rsidR="00E04CE5" w:rsidRPr="00EF7EC2" w:rsidRDefault="00E04CE5" w:rsidP="00EF7E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E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 </w:t>
            </w:r>
          </w:p>
        </w:tc>
        <w:tc>
          <w:tcPr>
            <w:tcW w:w="3965" w:type="dxa"/>
            <w:gridSpan w:val="4"/>
            <w:vAlign w:val="center"/>
          </w:tcPr>
          <w:p w:rsidR="00E04CE5" w:rsidRPr="00EF7EC2" w:rsidRDefault="00E04CE5" w:rsidP="00EF7E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E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Метапредметные </w:t>
            </w:r>
          </w:p>
        </w:tc>
        <w:tc>
          <w:tcPr>
            <w:tcW w:w="2975" w:type="dxa"/>
            <w:gridSpan w:val="3"/>
            <w:vAlign w:val="center"/>
          </w:tcPr>
          <w:p w:rsidR="00E04CE5" w:rsidRPr="00EF7EC2" w:rsidRDefault="00E04CE5" w:rsidP="00EF7E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E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 </w:t>
            </w:r>
          </w:p>
        </w:tc>
        <w:tc>
          <w:tcPr>
            <w:tcW w:w="996" w:type="dxa"/>
            <w:gridSpan w:val="3"/>
            <w:vAlign w:val="center"/>
          </w:tcPr>
          <w:p w:rsidR="00E04CE5" w:rsidRPr="00EF7EC2" w:rsidRDefault="00E04CE5" w:rsidP="00EF7E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 </w:t>
            </w:r>
          </w:p>
        </w:tc>
        <w:tc>
          <w:tcPr>
            <w:tcW w:w="1022" w:type="dxa"/>
            <w:gridSpan w:val="3"/>
            <w:vAlign w:val="center"/>
          </w:tcPr>
          <w:p w:rsidR="00E04CE5" w:rsidRPr="00EF7EC2" w:rsidRDefault="00E04CE5" w:rsidP="00EF7E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E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 </w:t>
            </w:r>
          </w:p>
        </w:tc>
        <w:tc>
          <w:tcPr>
            <w:tcW w:w="998" w:type="dxa"/>
            <w:vMerge/>
          </w:tcPr>
          <w:p w:rsidR="00E04CE5" w:rsidRPr="00EF7EC2" w:rsidRDefault="00E04CE5" w:rsidP="00EF7E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4CE5" w:rsidTr="00E04CE5">
        <w:tc>
          <w:tcPr>
            <w:tcW w:w="15276" w:type="dxa"/>
            <w:gridSpan w:val="17"/>
          </w:tcPr>
          <w:p w:rsidR="00E04CE5" w:rsidRDefault="00E04CE5" w:rsidP="00343F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повторение – 3 ч</w:t>
            </w:r>
          </w:p>
        </w:tc>
      </w:tr>
      <w:tr w:rsidR="00E04CE5" w:rsidTr="00E04CE5">
        <w:tc>
          <w:tcPr>
            <w:tcW w:w="560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4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Преобразования тригонометрических выражений.</w:t>
            </w:r>
          </w:p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Тригонометрические уравнения.</w:t>
            </w:r>
          </w:p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Производная.</w:t>
            </w:r>
          </w:p>
        </w:tc>
        <w:tc>
          <w:tcPr>
            <w:tcW w:w="2826" w:type="dxa"/>
          </w:tcPr>
          <w:p w:rsidR="00E04CE5" w:rsidRPr="00E40F55" w:rsidRDefault="00E04CE5" w:rsidP="00E40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r w:rsidRPr="00E40F5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E40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преобразования тригонометрических выражений</w:t>
            </w:r>
            <w:r w:rsidRPr="00E40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04CE5" w:rsidRDefault="00E04CE5" w:rsidP="005B3F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r w:rsidRPr="00E40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тригонометрические</w:t>
            </w:r>
            <w:r w:rsidRPr="00E40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уравнения.</w:t>
            </w:r>
          </w:p>
          <w:p w:rsidR="00E04CE5" w:rsidRDefault="00E04CE5" w:rsidP="005B3F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Умеют находить производную функций. Знают правила дифференцирования. Определяют наибольшее и наименьшее значения функции. </w:t>
            </w:r>
          </w:p>
          <w:p w:rsidR="00E04CE5" w:rsidRPr="00E40F55" w:rsidRDefault="00E04CE5" w:rsidP="005B3F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Умеют находить точки экстремума. </w:t>
            </w:r>
          </w:p>
        </w:tc>
        <w:tc>
          <w:tcPr>
            <w:tcW w:w="3965" w:type="dxa"/>
            <w:gridSpan w:val="4"/>
          </w:tcPr>
          <w:p w:rsidR="00E04CE5" w:rsidRDefault="00E04CE5" w:rsidP="00EF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E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EF7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носить необходимые дополнения и коррективы в план и способ действия в случае расхождения эталона, реального действия и его результата.</w:t>
            </w:r>
          </w:p>
          <w:p w:rsidR="00E04CE5" w:rsidRDefault="00E04CE5" w:rsidP="00EF7E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Познавательные: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F7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существлять сравнение и класс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ификацию по заданным критериям.</w:t>
            </w:r>
          </w:p>
          <w:p w:rsidR="00E04CE5" w:rsidRPr="00E40F55" w:rsidRDefault="00E04CE5" w:rsidP="00EF7E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F7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ргументировать свою точку зрения, спорить и отстаивать свою позицию невраждебным для оппонентов образом; развивать умения интегрироваться в группу сверстников и строить продуктивное взаимодейств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со сверстниками и взрослыми.</w:t>
            </w:r>
          </w:p>
        </w:tc>
        <w:tc>
          <w:tcPr>
            <w:tcW w:w="2975" w:type="dxa"/>
            <w:gridSpan w:val="3"/>
          </w:tcPr>
          <w:p w:rsidR="00E04CE5" w:rsidRPr="00E40F55" w:rsidRDefault="00E04CE5" w:rsidP="00E40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Могут </w:t>
            </w:r>
            <w:r w:rsidRPr="00E40F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использовать</w:t>
            </w:r>
            <w:r w:rsidRPr="00E40F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40F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приобретенные знания и умения в практической деятельности и повседневной жизни для</w:t>
            </w:r>
            <w:r w:rsidRPr="00E40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практических расчётов по формулам,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40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спользуя при необходимости справочные материалы и простейшие вычислительные </w:t>
            </w:r>
          </w:p>
          <w:p w:rsidR="00E04CE5" w:rsidRPr="00E40F55" w:rsidRDefault="00E04CE5" w:rsidP="00E40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устройства, для</w:t>
            </w:r>
          </w:p>
          <w:p w:rsidR="00E04CE5" w:rsidRPr="00E40F55" w:rsidRDefault="00E04CE5" w:rsidP="00EF7E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0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описания и исследования с помощью функций реальных зависимостей, представления их графически; интерпретации графиков реальных процессов.</w:t>
            </w:r>
          </w:p>
        </w:tc>
        <w:tc>
          <w:tcPr>
            <w:tcW w:w="996" w:type="dxa"/>
            <w:gridSpan w:val="3"/>
          </w:tcPr>
          <w:p w:rsidR="00A27499" w:rsidRDefault="005D3234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  <w:p w:rsidR="005D3234" w:rsidRDefault="005D3234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  <w:p w:rsidR="005D3234" w:rsidRDefault="005D3234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1022" w:type="dxa"/>
            <w:gridSpan w:val="3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14278" w:type="dxa"/>
            <w:gridSpan w:val="16"/>
          </w:tcPr>
          <w:p w:rsidR="00E04CE5" w:rsidRPr="00E40F55" w:rsidRDefault="00E04CE5" w:rsidP="005B3F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6. Степени и корни. Степенная функция – 18 ч </w:t>
            </w:r>
          </w:p>
        </w:tc>
        <w:tc>
          <w:tcPr>
            <w:tcW w:w="998" w:type="dxa"/>
          </w:tcPr>
          <w:p w:rsidR="00E04CE5" w:rsidRDefault="00E04CE5" w:rsidP="005B3F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E04CE5" w:rsidRPr="005B3FFB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корня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й степени из действительного числа.</w:t>
            </w:r>
          </w:p>
        </w:tc>
        <w:tc>
          <w:tcPr>
            <w:tcW w:w="2826" w:type="dxa"/>
            <w:vMerge w:val="restart"/>
          </w:tcPr>
          <w:p w:rsidR="00E04CE5" w:rsidRPr="005B3FFB" w:rsidRDefault="00E04CE5" w:rsidP="005B3FF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5B3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изученные понятия, результаты, методы для решения задач практического характера </w:t>
            </w:r>
            <w:r w:rsidRPr="005B3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 задач из смежных дисциплин с использованием при необходимости справочных материалов, калькулятора, компьютера. </w:t>
            </w:r>
          </w:p>
          <w:p w:rsidR="00E04CE5" w:rsidRPr="005B3FFB" w:rsidRDefault="00E04CE5" w:rsidP="005B3FF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понятие корня </w:t>
            </w:r>
            <w:proofErr w:type="gramStart"/>
            <w:r w:rsidRPr="005B3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п-ой</w:t>
            </w:r>
            <w:proofErr w:type="gramEnd"/>
            <w:r w:rsidRPr="005B3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степени, знать свойство корня, уметь преобразовывать выражения, содержащие радикалы, уметь строить графики степенных функций</w:t>
            </w:r>
          </w:p>
          <w:p w:rsidR="00E04CE5" w:rsidRPr="005B3FFB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gridSpan w:val="4"/>
            <w:vMerge w:val="restart"/>
          </w:tcPr>
          <w:p w:rsidR="00E04CE5" w:rsidRDefault="00E04CE5" w:rsidP="00E40F5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Регулятивные: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40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лушать и слышать друг друга; представлять конкретное содержание и сообщать 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в письменной и устной форме.</w:t>
            </w:r>
          </w:p>
          <w:p w:rsidR="00E04CE5" w:rsidRDefault="00E04CE5" w:rsidP="00E40F5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Познавательные: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E40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ринимать познавательную цель, сохранять её при выполнении учебных действий, регулировать весь процесс их выполнения и чётко выполнять 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ебования познавательной задачи.</w:t>
            </w:r>
          </w:p>
          <w:p w:rsidR="00E04CE5" w:rsidRPr="00E40F55" w:rsidRDefault="00E04CE5" w:rsidP="00E40F5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E40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ыводить следствия из имеющихся в условии задачи данных; устанавлива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 причинно-следственные связи.</w:t>
            </w:r>
          </w:p>
        </w:tc>
        <w:tc>
          <w:tcPr>
            <w:tcW w:w="2975" w:type="dxa"/>
            <w:gridSpan w:val="3"/>
            <w:vMerge w:val="restart"/>
          </w:tcPr>
          <w:p w:rsidR="00E04CE5" w:rsidRPr="00A27499" w:rsidRDefault="00E04CE5" w:rsidP="00480688">
            <w:pPr>
              <w:tabs>
                <w:tab w:val="num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Умеют </w:t>
            </w:r>
            <w:r w:rsidRPr="004806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использовать</w:t>
            </w:r>
            <w:r w:rsidRPr="004806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4806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приобретенные знания и умения в практической деятельности и повседневной жизни для</w:t>
            </w:r>
            <w:r w:rsidRPr="00480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80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практических расчётов по формул</w:t>
            </w:r>
            <w:r w:rsidR="00A2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ам, используя при необходимости </w:t>
            </w:r>
            <w:r w:rsidRPr="00480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справочные материалы и простейшие вычислительные устройства.</w:t>
            </w:r>
          </w:p>
        </w:tc>
        <w:tc>
          <w:tcPr>
            <w:tcW w:w="996" w:type="dxa"/>
            <w:gridSpan w:val="3"/>
          </w:tcPr>
          <w:p w:rsidR="00A27499" w:rsidRDefault="005D3234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08.09</w:t>
            </w:r>
          </w:p>
          <w:p w:rsidR="005D3234" w:rsidRDefault="005D3234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1022" w:type="dxa"/>
            <w:gridSpan w:val="3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RPr="00E04CE5" w:rsidTr="00E04CE5">
        <w:tc>
          <w:tcPr>
            <w:tcW w:w="560" w:type="dxa"/>
          </w:tcPr>
          <w:p w:rsidR="00E04CE5" w:rsidRP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C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34" w:type="dxa"/>
          </w:tcPr>
          <w:p w:rsidR="00E04CE5" w:rsidRP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4CE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Входная </w:t>
            </w:r>
            <w:r w:rsidRPr="00E04CE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контрольная работа</w:t>
            </w:r>
          </w:p>
        </w:tc>
        <w:tc>
          <w:tcPr>
            <w:tcW w:w="2826" w:type="dxa"/>
            <w:vMerge/>
          </w:tcPr>
          <w:p w:rsidR="00E04CE5" w:rsidRP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gridSpan w:val="4"/>
            <w:vMerge/>
          </w:tcPr>
          <w:p w:rsidR="00E04CE5" w:rsidRPr="00E04CE5" w:rsidRDefault="00E04CE5" w:rsidP="00E40F5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5" w:type="dxa"/>
            <w:gridSpan w:val="3"/>
            <w:vMerge/>
          </w:tcPr>
          <w:p w:rsidR="00E04CE5" w:rsidRPr="00E04CE5" w:rsidRDefault="00E04CE5" w:rsidP="00480688">
            <w:pPr>
              <w:tabs>
                <w:tab w:val="num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gridSpan w:val="3"/>
          </w:tcPr>
          <w:p w:rsidR="00E04CE5" w:rsidRPr="00E04CE5" w:rsidRDefault="005D3234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1022" w:type="dxa"/>
            <w:gridSpan w:val="3"/>
          </w:tcPr>
          <w:p w:rsidR="00E04CE5" w:rsidRP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P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34" w:type="dxa"/>
          </w:tcPr>
          <w:p w:rsidR="00E04CE5" w:rsidRDefault="00E04CE5" w:rsidP="005B3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Функции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y= </m:t>
              </m:r>
              <m:rad>
                <m:ra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deg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rad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 их свойства и графики</w:t>
            </w:r>
          </w:p>
        </w:tc>
        <w:tc>
          <w:tcPr>
            <w:tcW w:w="2826" w:type="dxa"/>
            <w:vMerge/>
          </w:tcPr>
          <w:p w:rsidR="00E04CE5" w:rsidRDefault="00E04CE5" w:rsidP="004806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gridSpan w:val="4"/>
            <w:vMerge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gridSpan w:val="3"/>
            <w:vMerge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A27499" w:rsidRDefault="005D3234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  <w:p w:rsidR="005D3234" w:rsidRDefault="005D3234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  <w:p w:rsidR="005D3234" w:rsidRDefault="005D3234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1022" w:type="dxa"/>
            <w:gridSpan w:val="3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корня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й степени  </w:t>
            </w:r>
          </w:p>
        </w:tc>
        <w:tc>
          <w:tcPr>
            <w:tcW w:w="2826" w:type="dxa"/>
            <w:vMerge/>
          </w:tcPr>
          <w:p w:rsidR="00E04CE5" w:rsidRDefault="00E04CE5" w:rsidP="004806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gridSpan w:val="4"/>
            <w:vMerge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gridSpan w:val="3"/>
            <w:vMerge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A27499" w:rsidRDefault="005D3234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  <w:p w:rsidR="005D3234" w:rsidRDefault="005D3234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  <w:p w:rsidR="005D3234" w:rsidRDefault="005D3234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1022" w:type="dxa"/>
            <w:gridSpan w:val="3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34" w:type="dxa"/>
          </w:tcPr>
          <w:p w:rsidR="00E04CE5" w:rsidRDefault="00E04CE5" w:rsidP="005B3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Преобразования выражений, содержащих радикалы</w:t>
            </w:r>
          </w:p>
        </w:tc>
        <w:tc>
          <w:tcPr>
            <w:tcW w:w="2826" w:type="dxa"/>
            <w:vMerge/>
          </w:tcPr>
          <w:p w:rsidR="00E04CE5" w:rsidRPr="00480688" w:rsidRDefault="00E04CE5" w:rsidP="00480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5" w:type="dxa"/>
            <w:gridSpan w:val="4"/>
            <w:vMerge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gridSpan w:val="3"/>
            <w:vMerge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A27499" w:rsidRDefault="005D3234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  <w:p w:rsidR="005D3234" w:rsidRDefault="005D3234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  <w:p w:rsidR="005D3234" w:rsidRDefault="005D3234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1022" w:type="dxa"/>
            <w:gridSpan w:val="3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34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Обобщающее понятия о показателе степени</w:t>
            </w:r>
          </w:p>
        </w:tc>
        <w:tc>
          <w:tcPr>
            <w:tcW w:w="2826" w:type="dxa"/>
            <w:vMerge/>
          </w:tcPr>
          <w:p w:rsidR="00E04CE5" w:rsidRPr="00480688" w:rsidRDefault="00E04CE5" w:rsidP="00480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5" w:type="dxa"/>
            <w:gridSpan w:val="4"/>
            <w:vMerge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gridSpan w:val="3"/>
            <w:vMerge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E04CE5" w:rsidRDefault="005D3234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1022" w:type="dxa"/>
            <w:gridSpan w:val="3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34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Степень с рациональным показателем </w:t>
            </w:r>
          </w:p>
        </w:tc>
        <w:tc>
          <w:tcPr>
            <w:tcW w:w="2826" w:type="dxa"/>
            <w:vMerge/>
          </w:tcPr>
          <w:p w:rsidR="00E04CE5" w:rsidRPr="00480688" w:rsidRDefault="00E04CE5" w:rsidP="00480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5" w:type="dxa"/>
            <w:gridSpan w:val="4"/>
            <w:vMerge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gridSpan w:val="3"/>
            <w:vMerge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A27499" w:rsidRDefault="005D3234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  <w:p w:rsidR="005D3234" w:rsidRDefault="005D3234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1022" w:type="dxa"/>
            <w:gridSpan w:val="3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34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Степенные функции, их свойства и графики</w:t>
            </w:r>
          </w:p>
        </w:tc>
        <w:tc>
          <w:tcPr>
            <w:tcW w:w="2826" w:type="dxa"/>
            <w:vMerge/>
          </w:tcPr>
          <w:p w:rsidR="00E04CE5" w:rsidRPr="00480688" w:rsidRDefault="00E04CE5" w:rsidP="00480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5" w:type="dxa"/>
            <w:gridSpan w:val="4"/>
            <w:vMerge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gridSpan w:val="3"/>
            <w:vMerge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E04CE5" w:rsidRDefault="005D3234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1022" w:type="dxa"/>
            <w:gridSpan w:val="3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34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Степенные функции </w:t>
            </w:r>
          </w:p>
        </w:tc>
        <w:tc>
          <w:tcPr>
            <w:tcW w:w="2826" w:type="dxa"/>
            <w:vMerge/>
          </w:tcPr>
          <w:p w:rsidR="00E04CE5" w:rsidRPr="00480688" w:rsidRDefault="00E04CE5" w:rsidP="00480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5" w:type="dxa"/>
            <w:gridSpan w:val="4"/>
            <w:vMerge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gridSpan w:val="3"/>
            <w:vMerge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E04CE5" w:rsidRDefault="005D3234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1022" w:type="dxa"/>
            <w:gridSpan w:val="3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34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«Степени и корни. Степенные функции»</w:t>
            </w:r>
          </w:p>
        </w:tc>
        <w:tc>
          <w:tcPr>
            <w:tcW w:w="2826" w:type="dxa"/>
            <w:vMerge/>
          </w:tcPr>
          <w:p w:rsidR="00E04CE5" w:rsidRPr="00480688" w:rsidRDefault="00E04CE5" w:rsidP="00480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5" w:type="dxa"/>
            <w:gridSpan w:val="4"/>
            <w:vMerge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gridSpan w:val="3"/>
            <w:vMerge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E04CE5" w:rsidRDefault="005D3234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1022" w:type="dxa"/>
            <w:gridSpan w:val="3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34" w:type="dxa"/>
          </w:tcPr>
          <w:p w:rsidR="00E04CE5" w:rsidRPr="005B3FFB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Контрольная работа № 1 по теме «Степени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и корни. Степенные функции».</w:t>
            </w:r>
          </w:p>
        </w:tc>
        <w:tc>
          <w:tcPr>
            <w:tcW w:w="2826" w:type="dxa"/>
          </w:tcPr>
          <w:p w:rsidR="00E04CE5" w:rsidRDefault="00E04CE5" w:rsidP="00E04C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Демонстрируют теоретические и практические знания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пройденным темам.</w:t>
            </w:r>
          </w:p>
        </w:tc>
        <w:tc>
          <w:tcPr>
            <w:tcW w:w="3965" w:type="dxa"/>
            <w:gridSpan w:val="4"/>
          </w:tcPr>
          <w:p w:rsidR="00E04CE5" w:rsidRPr="00375643" w:rsidRDefault="00E04CE5" w:rsidP="00E04CE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Регулятивные: </w:t>
            </w: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осуществляют итоговый и пошаговый контроль по результату.</w:t>
            </w:r>
          </w:p>
          <w:p w:rsidR="00E04CE5" w:rsidRPr="00375643" w:rsidRDefault="00E04CE5" w:rsidP="00E04CE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Познавательные: </w:t>
            </w: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>проводят сравнение, сериацию и классификацию по заданным критериям.</w:t>
            </w:r>
          </w:p>
          <w:p w:rsidR="00E04CE5" w:rsidRDefault="00E04CE5" w:rsidP="00E04C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договариваются о совместной деятельности, приходят к общему решению, в том числе в ситуации столкновения интересов.</w:t>
            </w:r>
          </w:p>
        </w:tc>
        <w:tc>
          <w:tcPr>
            <w:tcW w:w="2975" w:type="dxa"/>
            <w:gridSpan w:val="3"/>
          </w:tcPr>
          <w:p w:rsidR="00E04CE5" w:rsidRDefault="00E04CE5" w:rsidP="00E04C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Умеют объяснить изученные положения на самостоятельно </w:t>
            </w: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подобранных конкретных примерах.</w:t>
            </w:r>
          </w:p>
        </w:tc>
        <w:tc>
          <w:tcPr>
            <w:tcW w:w="996" w:type="dxa"/>
            <w:gridSpan w:val="3"/>
          </w:tcPr>
          <w:p w:rsidR="00E04CE5" w:rsidRDefault="005D3234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18.10</w:t>
            </w:r>
          </w:p>
        </w:tc>
        <w:tc>
          <w:tcPr>
            <w:tcW w:w="1022" w:type="dxa"/>
            <w:gridSpan w:val="3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15276" w:type="dxa"/>
            <w:gridSpan w:val="17"/>
          </w:tcPr>
          <w:p w:rsidR="00E04CE5" w:rsidRDefault="00E04CE5" w:rsidP="005B3F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Глава 7. Показательная и логарифмическая функции – 29 ч </w:t>
            </w:r>
          </w:p>
        </w:tc>
      </w:tr>
      <w:tr w:rsidR="00E04CE5" w:rsidTr="00E04CE5">
        <w:tc>
          <w:tcPr>
            <w:tcW w:w="560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34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Показательная функция  </w:t>
            </w:r>
          </w:p>
        </w:tc>
        <w:tc>
          <w:tcPr>
            <w:tcW w:w="2826" w:type="dxa"/>
            <w:vMerge w:val="restart"/>
          </w:tcPr>
          <w:p w:rsidR="00E04CE5" w:rsidRPr="005B3FFB" w:rsidRDefault="00E04CE5" w:rsidP="005B3FF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определение, свойства и графики показательной и логарифмической функции, уметь решать показательные и логарифмические уравнения и неравенства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04CE5" w:rsidRPr="005B3FFB" w:rsidRDefault="00E04CE5" w:rsidP="005B3FF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B3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нать свойства логарифмов,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3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преобразовывать выражения, содержащие логарифмы</w:t>
            </w:r>
          </w:p>
          <w:p w:rsidR="00E04CE5" w:rsidRDefault="00E04CE5" w:rsidP="00040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gridSpan w:val="4"/>
            <w:vMerge w:val="restart"/>
          </w:tcPr>
          <w:p w:rsidR="00E04CE5" w:rsidRDefault="00E04CE5" w:rsidP="00375643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ринимать познавательную цель, сохранять её при выполнении учебных действий, регулировать весь процесс их выполнения и чётко выполнять 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ебования познавательной задачи.</w:t>
            </w:r>
          </w:p>
          <w:p w:rsidR="00E04CE5" w:rsidRDefault="00E04CE5" w:rsidP="00375643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Познавательные: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ыводить следствия из имеющихся в условии задачи данных; устанавливать причинно-следственные связи.</w:t>
            </w:r>
          </w:p>
          <w:p w:rsidR="00E04CE5" w:rsidRPr="00375643" w:rsidRDefault="00E04CE5" w:rsidP="00375643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лушать и слышать друг друга; представлять конкретное содержание и сообщать 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в письменной и устной форме.</w:t>
            </w:r>
          </w:p>
        </w:tc>
        <w:tc>
          <w:tcPr>
            <w:tcW w:w="2975" w:type="dxa"/>
            <w:gridSpan w:val="3"/>
            <w:vMerge w:val="restart"/>
          </w:tcPr>
          <w:p w:rsidR="00E04CE5" w:rsidRPr="005B3FFB" w:rsidRDefault="00E04CE5" w:rsidP="00EF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3756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спользовать</w:t>
            </w:r>
            <w:r w:rsidRPr="003756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756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приобретенные знания и умения в практической деятельности и повседневной жизни для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практических расчётов по формулам, включая фо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рмулы, содержащие показательные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логарифмические 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функции, используя при необходимости справочные материалы и простейшие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вычислительные устройства, для 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описания и исследования с помощью функций реальных зависимостей, представления их графически; интерпретации графиков реальных процессов.</w:t>
            </w:r>
          </w:p>
          <w:p w:rsidR="00E04CE5" w:rsidRPr="00375643" w:rsidRDefault="00E04CE5" w:rsidP="00D871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Умеют объяснить изученные положения на самостоятельно </w:t>
            </w: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подобранных конкретных примерах.</w:t>
            </w:r>
          </w:p>
        </w:tc>
        <w:tc>
          <w:tcPr>
            <w:tcW w:w="996" w:type="dxa"/>
            <w:gridSpan w:val="3"/>
          </w:tcPr>
          <w:p w:rsidR="00E04CE5" w:rsidRDefault="005D3234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20.10</w:t>
            </w:r>
          </w:p>
        </w:tc>
        <w:tc>
          <w:tcPr>
            <w:tcW w:w="1022" w:type="dxa"/>
            <w:gridSpan w:val="3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34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Показательная функция, ее свойства и график </w:t>
            </w:r>
          </w:p>
        </w:tc>
        <w:tc>
          <w:tcPr>
            <w:tcW w:w="2826" w:type="dxa"/>
            <w:vMerge/>
          </w:tcPr>
          <w:p w:rsidR="00E04CE5" w:rsidRDefault="00E04CE5" w:rsidP="00040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gridSpan w:val="4"/>
            <w:vMerge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gridSpan w:val="3"/>
            <w:vMerge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A27499" w:rsidRDefault="005D3234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  <w:p w:rsidR="005D3234" w:rsidRDefault="005D3234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1022" w:type="dxa"/>
            <w:gridSpan w:val="3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RPr="00E04CE5" w:rsidTr="00E04CE5">
        <w:tc>
          <w:tcPr>
            <w:tcW w:w="560" w:type="dxa"/>
          </w:tcPr>
          <w:p w:rsidR="00E04CE5" w:rsidRP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CE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34" w:type="dxa"/>
          </w:tcPr>
          <w:p w:rsidR="00E04CE5" w:rsidRPr="00A27499" w:rsidRDefault="00A27499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Показательная функция, ее свойства и график</w:t>
            </w:r>
          </w:p>
        </w:tc>
        <w:tc>
          <w:tcPr>
            <w:tcW w:w="2826" w:type="dxa"/>
            <w:vMerge/>
          </w:tcPr>
          <w:p w:rsidR="00E04CE5" w:rsidRPr="00E04CE5" w:rsidRDefault="00E04CE5" w:rsidP="00040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gridSpan w:val="4"/>
            <w:vMerge/>
          </w:tcPr>
          <w:p w:rsidR="00E04CE5" w:rsidRPr="00E04CE5" w:rsidRDefault="00E04CE5" w:rsidP="003756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gridSpan w:val="3"/>
            <w:vMerge/>
          </w:tcPr>
          <w:p w:rsidR="00E04CE5" w:rsidRP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E04CE5" w:rsidRPr="00E04CE5" w:rsidRDefault="005D3234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1022" w:type="dxa"/>
            <w:gridSpan w:val="3"/>
          </w:tcPr>
          <w:p w:rsidR="00E04CE5" w:rsidRP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P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34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Показательные уравнения  </w:t>
            </w:r>
          </w:p>
        </w:tc>
        <w:tc>
          <w:tcPr>
            <w:tcW w:w="2826" w:type="dxa"/>
            <w:vMerge/>
          </w:tcPr>
          <w:p w:rsidR="00E04CE5" w:rsidRDefault="00E04CE5" w:rsidP="00040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gridSpan w:val="4"/>
            <w:vMerge/>
          </w:tcPr>
          <w:p w:rsidR="00E04CE5" w:rsidRDefault="00E04CE5" w:rsidP="00040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gridSpan w:val="3"/>
            <w:vMerge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E04CE5" w:rsidRDefault="005D3234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1022" w:type="dxa"/>
            <w:gridSpan w:val="3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34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Методы решения показательных уравнений </w:t>
            </w:r>
          </w:p>
        </w:tc>
        <w:tc>
          <w:tcPr>
            <w:tcW w:w="2826" w:type="dxa"/>
            <w:vMerge/>
          </w:tcPr>
          <w:p w:rsidR="00E04CE5" w:rsidRDefault="00E04CE5" w:rsidP="00040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gridSpan w:val="4"/>
            <w:vMerge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gridSpan w:val="3"/>
            <w:vMerge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E04CE5" w:rsidRDefault="005D3234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1022" w:type="dxa"/>
            <w:gridSpan w:val="3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34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систем показательных уравнений </w:t>
            </w:r>
          </w:p>
        </w:tc>
        <w:tc>
          <w:tcPr>
            <w:tcW w:w="2826" w:type="dxa"/>
            <w:vMerge/>
          </w:tcPr>
          <w:p w:rsidR="00E04CE5" w:rsidRDefault="00E04CE5" w:rsidP="00040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gridSpan w:val="4"/>
            <w:vMerge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gridSpan w:val="3"/>
            <w:vMerge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E04CE5" w:rsidRDefault="005D3234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1022" w:type="dxa"/>
            <w:gridSpan w:val="3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34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Показательные неравенства </w:t>
            </w:r>
          </w:p>
        </w:tc>
        <w:tc>
          <w:tcPr>
            <w:tcW w:w="2826" w:type="dxa"/>
            <w:vMerge/>
          </w:tcPr>
          <w:p w:rsidR="00E04CE5" w:rsidRDefault="00E04CE5" w:rsidP="00040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gridSpan w:val="4"/>
            <w:vMerge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gridSpan w:val="3"/>
            <w:vMerge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E04CE5" w:rsidRDefault="005D3234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1022" w:type="dxa"/>
            <w:gridSpan w:val="3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EF7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1934" w:type="dxa"/>
          </w:tcPr>
          <w:p w:rsidR="00E04CE5" w:rsidRPr="00D87196" w:rsidRDefault="00E04CE5" w:rsidP="005B3FF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Контрольная работа № 2 по теме «Показательная функция». </w:t>
            </w:r>
          </w:p>
        </w:tc>
        <w:tc>
          <w:tcPr>
            <w:tcW w:w="2826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Демонстрируют теоретические и практические знания по пройденным темам.</w:t>
            </w:r>
          </w:p>
        </w:tc>
        <w:tc>
          <w:tcPr>
            <w:tcW w:w="3965" w:type="dxa"/>
            <w:gridSpan w:val="4"/>
          </w:tcPr>
          <w:p w:rsidR="00E04CE5" w:rsidRPr="00375643" w:rsidRDefault="00E04CE5" w:rsidP="00D8719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осуществляют итоговый и пошаговый контроль по результату.</w:t>
            </w:r>
          </w:p>
          <w:p w:rsidR="00E04CE5" w:rsidRPr="00375643" w:rsidRDefault="00E04CE5" w:rsidP="00D8719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>проводят сравнение, сериацию и классификацию по заданным критериям.</w:t>
            </w:r>
          </w:p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договариваются о совместной деятельности, приходят к общему решению, в том числе в ситуации столкновения интересов.</w:t>
            </w:r>
          </w:p>
        </w:tc>
        <w:tc>
          <w:tcPr>
            <w:tcW w:w="2975" w:type="dxa"/>
            <w:gridSpan w:val="3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>Умеют объяснить изученные положения на самостоятельно подобранных конкретных примерах.</w:t>
            </w:r>
          </w:p>
        </w:tc>
        <w:tc>
          <w:tcPr>
            <w:tcW w:w="996" w:type="dxa"/>
            <w:gridSpan w:val="3"/>
          </w:tcPr>
          <w:p w:rsidR="00E04CE5" w:rsidRDefault="005D3234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1022" w:type="dxa"/>
            <w:gridSpan w:val="3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34" w:type="dxa"/>
          </w:tcPr>
          <w:p w:rsidR="00E04CE5" w:rsidRPr="005B3FFB" w:rsidRDefault="00E04CE5" w:rsidP="005B3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логарифма</w:t>
            </w:r>
          </w:p>
        </w:tc>
        <w:tc>
          <w:tcPr>
            <w:tcW w:w="2826" w:type="dxa"/>
            <w:vMerge w:val="restart"/>
          </w:tcPr>
          <w:p w:rsidR="00E04CE5" w:rsidRPr="005B3FFB" w:rsidRDefault="00E04CE5" w:rsidP="005B3FF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определение, свойства и графики показательной и логарифмической функции, уметь решать показательные и логарифмические уравнения и неравенства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04CE5" w:rsidRPr="005B3FFB" w:rsidRDefault="00E04CE5" w:rsidP="005B3FF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B3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нать свойства логарифмов,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3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преобразовывать выражения, содержащие логарифмы</w:t>
            </w:r>
          </w:p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gridSpan w:val="4"/>
            <w:vMerge w:val="restart"/>
          </w:tcPr>
          <w:p w:rsidR="00E04CE5" w:rsidRDefault="00E04CE5" w:rsidP="005B3FF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ринимать познавательную цель, сохранять её при выполнении учебных действий, регулировать весь процесс их выполнения и чётко выполнять 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ебования познавательной задачи.</w:t>
            </w:r>
          </w:p>
          <w:p w:rsidR="00E04CE5" w:rsidRDefault="00E04CE5" w:rsidP="005B3FF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Познавательные: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ыводить следствия из имеющихся в условии задачи данных; устанавливать причинно-следственные связи.</w:t>
            </w:r>
          </w:p>
          <w:p w:rsidR="00E04CE5" w:rsidRPr="00375643" w:rsidRDefault="00E04CE5" w:rsidP="005B3FF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лушать и слышать друг друга; представлять конкретное содержание и сообщать 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в письменной и устной форме.</w:t>
            </w:r>
          </w:p>
        </w:tc>
        <w:tc>
          <w:tcPr>
            <w:tcW w:w="2975" w:type="dxa"/>
            <w:gridSpan w:val="3"/>
            <w:vMerge w:val="restart"/>
          </w:tcPr>
          <w:p w:rsidR="00E04CE5" w:rsidRPr="005B3FFB" w:rsidRDefault="00E04CE5" w:rsidP="005B3F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3756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спользовать</w:t>
            </w:r>
            <w:r w:rsidRPr="003756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756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приобретенные знания и умения в практической деятельности и повседневной жизни для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практических расчётов по формулам, включая фо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рмулы, содержащие показательные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логарифмические 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функции, используя при необходимости справочные материалы и простейшие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вычислительные устройства, для 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описания и исследования с помощью функций реальных зависимостей, представления их графически; 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интерпретации графиков реальных процессов.</w:t>
            </w:r>
          </w:p>
          <w:p w:rsidR="00E04CE5" w:rsidRPr="00375643" w:rsidRDefault="00E04CE5" w:rsidP="005B3F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>Умеют объяснить изученные положения на самостоятельно подобранных конкретных примерах.</w:t>
            </w:r>
          </w:p>
        </w:tc>
        <w:tc>
          <w:tcPr>
            <w:tcW w:w="996" w:type="dxa"/>
            <w:gridSpan w:val="3"/>
          </w:tcPr>
          <w:p w:rsidR="00A27499" w:rsidRDefault="005D3234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17.11</w:t>
            </w:r>
          </w:p>
          <w:p w:rsidR="005D3234" w:rsidRDefault="005D3234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1022" w:type="dxa"/>
            <w:gridSpan w:val="3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34" w:type="dxa"/>
          </w:tcPr>
          <w:p w:rsidR="00E04CE5" w:rsidRDefault="00E04CE5" w:rsidP="005B3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Логарифмическая функция, ее свойства и график</w:t>
            </w:r>
          </w:p>
        </w:tc>
        <w:tc>
          <w:tcPr>
            <w:tcW w:w="2826" w:type="dxa"/>
            <w:vMerge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gridSpan w:val="4"/>
            <w:vMerge/>
          </w:tcPr>
          <w:p w:rsidR="00E04CE5" w:rsidRPr="00375643" w:rsidRDefault="00E04CE5" w:rsidP="00D87196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5" w:type="dxa"/>
            <w:gridSpan w:val="3"/>
            <w:vMerge/>
          </w:tcPr>
          <w:p w:rsidR="00E04CE5" w:rsidRPr="00375643" w:rsidRDefault="00E04CE5" w:rsidP="00D871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A27499" w:rsidRDefault="005D3234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  <w:p w:rsidR="005D3234" w:rsidRDefault="005D3234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  <w:p w:rsidR="005D3234" w:rsidRDefault="005D3234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1022" w:type="dxa"/>
            <w:gridSpan w:val="3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934" w:type="dxa"/>
          </w:tcPr>
          <w:p w:rsidR="00E04CE5" w:rsidRDefault="00E04CE5" w:rsidP="005B3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логарифмов</w:t>
            </w:r>
          </w:p>
        </w:tc>
        <w:tc>
          <w:tcPr>
            <w:tcW w:w="2826" w:type="dxa"/>
            <w:vMerge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gridSpan w:val="4"/>
            <w:vMerge/>
          </w:tcPr>
          <w:p w:rsidR="00E04CE5" w:rsidRPr="00375643" w:rsidRDefault="00E04CE5" w:rsidP="00D87196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5" w:type="dxa"/>
            <w:gridSpan w:val="3"/>
            <w:vMerge/>
          </w:tcPr>
          <w:p w:rsidR="00E04CE5" w:rsidRPr="00375643" w:rsidRDefault="00E04CE5" w:rsidP="00D871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E04CE5" w:rsidRDefault="005D3234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1022" w:type="dxa"/>
            <w:gridSpan w:val="3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934" w:type="dxa"/>
          </w:tcPr>
          <w:p w:rsidR="00E04CE5" w:rsidRDefault="00E04CE5" w:rsidP="005B3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Логарифмы и их свойства </w:t>
            </w:r>
          </w:p>
        </w:tc>
        <w:tc>
          <w:tcPr>
            <w:tcW w:w="2826" w:type="dxa"/>
            <w:vMerge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gridSpan w:val="4"/>
            <w:vMerge/>
          </w:tcPr>
          <w:p w:rsidR="00E04CE5" w:rsidRPr="00375643" w:rsidRDefault="00E04CE5" w:rsidP="00D87196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5" w:type="dxa"/>
            <w:gridSpan w:val="3"/>
            <w:vMerge/>
          </w:tcPr>
          <w:p w:rsidR="00E04CE5" w:rsidRPr="00375643" w:rsidRDefault="00E04CE5" w:rsidP="00D871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A27499" w:rsidRDefault="005D3234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  <w:p w:rsidR="005D3234" w:rsidRDefault="005D3234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1022" w:type="dxa"/>
            <w:gridSpan w:val="3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34" w:type="dxa"/>
          </w:tcPr>
          <w:p w:rsidR="00E04CE5" w:rsidRDefault="00E04CE5" w:rsidP="005B3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Логарифмические уравнения</w:t>
            </w:r>
          </w:p>
        </w:tc>
        <w:tc>
          <w:tcPr>
            <w:tcW w:w="2826" w:type="dxa"/>
            <w:vMerge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gridSpan w:val="4"/>
            <w:vMerge/>
          </w:tcPr>
          <w:p w:rsidR="00E04CE5" w:rsidRPr="00375643" w:rsidRDefault="00E04CE5" w:rsidP="00D87196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5" w:type="dxa"/>
            <w:gridSpan w:val="3"/>
            <w:vMerge/>
          </w:tcPr>
          <w:p w:rsidR="00E04CE5" w:rsidRPr="00375643" w:rsidRDefault="00E04CE5" w:rsidP="00D871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E04CE5" w:rsidRDefault="005D3234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1022" w:type="dxa"/>
            <w:gridSpan w:val="3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934" w:type="dxa"/>
          </w:tcPr>
          <w:p w:rsidR="00E04CE5" w:rsidRDefault="00E04CE5" w:rsidP="005B3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логарифмических уравнений </w:t>
            </w:r>
          </w:p>
        </w:tc>
        <w:tc>
          <w:tcPr>
            <w:tcW w:w="2826" w:type="dxa"/>
            <w:vMerge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gridSpan w:val="4"/>
            <w:vMerge/>
          </w:tcPr>
          <w:p w:rsidR="00E04CE5" w:rsidRPr="00375643" w:rsidRDefault="00E04CE5" w:rsidP="00D87196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5" w:type="dxa"/>
            <w:gridSpan w:val="3"/>
            <w:vMerge/>
          </w:tcPr>
          <w:p w:rsidR="00E04CE5" w:rsidRPr="00375643" w:rsidRDefault="00E04CE5" w:rsidP="00D871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E04CE5" w:rsidRDefault="005D3234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1022" w:type="dxa"/>
            <w:gridSpan w:val="3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34" w:type="dxa"/>
          </w:tcPr>
          <w:p w:rsidR="00E04CE5" w:rsidRDefault="00E04CE5" w:rsidP="005B3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Системы логарифмических уравнений </w:t>
            </w:r>
          </w:p>
        </w:tc>
        <w:tc>
          <w:tcPr>
            <w:tcW w:w="2826" w:type="dxa"/>
            <w:vMerge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gridSpan w:val="4"/>
            <w:vMerge/>
          </w:tcPr>
          <w:p w:rsidR="00E04CE5" w:rsidRPr="00375643" w:rsidRDefault="00E04CE5" w:rsidP="00D87196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5" w:type="dxa"/>
            <w:gridSpan w:val="3"/>
            <w:vMerge/>
          </w:tcPr>
          <w:p w:rsidR="00E04CE5" w:rsidRPr="00375643" w:rsidRDefault="00E04CE5" w:rsidP="00D871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E04CE5" w:rsidRDefault="005D3234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1022" w:type="dxa"/>
            <w:gridSpan w:val="3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1934" w:type="dxa"/>
          </w:tcPr>
          <w:p w:rsidR="00E04CE5" w:rsidRPr="005B3FFB" w:rsidRDefault="00E04CE5" w:rsidP="005B3FF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№ 3 по теме «Логарифмическая функция. Решение логарифмических уравнений»</w:t>
            </w:r>
          </w:p>
        </w:tc>
        <w:tc>
          <w:tcPr>
            <w:tcW w:w="2826" w:type="dxa"/>
          </w:tcPr>
          <w:p w:rsidR="00E04CE5" w:rsidRDefault="00E04CE5" w:rsidP="00E04C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Демонстрируют теоретические и практические знания по пройденным темам.</w:t>
            </w:r>
          </w:p>
        </w:tc>
        <w:tc>
          <w:tcPr>
            <w:tcW w:w="3965" w:type="dxa"/>
            <w:gridSpan w:val="4"/>
          </w:tcPr>
          <w:p w:rsidR="00E04CE5" w:rsidRPr="00375643" w:rsidRDefault="00E04CE5" w:rsidP="00E04CE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осуществляют итоговый и пошаговый контроль по результату.</w:t>
            </w:r>
          </w:p>
          <w:p w:rsidR="00E04CE5" w:rsidRPr="00375643" w:rsidRDefault="00E04CE5" w:rsidP="00E04CE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>проводят сравнение, сериацию и классификацию по заданным критериям.</w:t>
            </w:r>
          </w:p>
          <w:p w:rsidR="00E04CE5" w:rsidRDefault="00E04CE5" w:rsidP="00E04C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договариваются о совместной деятельности, приходят к общему решению, в том числе в ситуации столкновения интересов.</w:t>
            </w:r>
          </w:p>
        </w:tc>
        <w:tc>
          <w:tcPr>
            <w:tcW w:w="2975" w:type="dxa"/>
            <w:gridSpan w:val="3"/>
          </w:tcPr>
          <w:p w:rsidR="00E04CE5" w:rsidRDefault="00E04CE5" w:rsidP="00E04C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>Умеют объяснить изученные положения на самостоятельно подобранных конкретных примерах.</w:t>
            </w:r>
          </w:p>
        </w:tc>
        <w:tc>
          <w:tcPr>
            <w:tcW w:w="996" w:type="dxa"/>
            <w:gridSpan w:val="3"/>
          </w:tcPr>
          <w:p w:rsidR="00E04CE5" w:rsidRDefault="005D3234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1022" w:type="dxa"/>
            <w:gridSpan w:val="3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934" w:type="dxa"/>
          </w:tcPr>
          <w:p w:rsidR="00E04CE5" w:rsidRPr="005B3FFB" w:rsidRDefault="00E04CE5" w:rsidP="005B3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Логарифмические неравенства </w:t>
            </w:r>
          </w:p>
        </w:tc>
        <w:tc>
          <w:tcPr>
            <w:tcW w:w="2826" w:type="dxa"/>
            <w:vMerge w:val="restart"/>
          </w:tcPr>
          <w:p w:rsidR="00E04CE5" w:rsidRPr="005B3FFB" w:rsidRDefault="00E04CE5" w:rsidP="005B3FF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определение, свойства и графики показательной и логарифмической функции, уметь решать показательные и логарифмические уравнения и неравенства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04CE5" w:rsidRPr="005B3FFB" w:rsidRDefault="00E04CE5" w:rsidP="005B3FF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B3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нать свойства логарифмов,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3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преобразовывать выражения, содержащие логарифмы</w:t>
            </w:r>
          </w:p>
        </w:tc>
        <w:tc>
          <w:tcPr>
            <w:tcW w:w="3965" w:type="dxa"/>
            <w:gridSpan w:val="4"/>
            <w:vMerge w:val="restart"/>
          </w:tcPr>
          <w:p w:rsidR="00E04CE5" w:rsidRDefault="00E04CE5" w:rsidP="005B3FF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ринимать познавательную цель, сохранять её при выполнении учебных действий, регулировать весь процесс их выполнения и чётко выполнять 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ебования познавательной задачи.</w:t>
            </w:r>
          </w:p>
          <w:p w:rsidR="00E04CE5" w:rsidRDefault="00E04CE5" w:rsidP="005B3FF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Познавательные: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ыводить следствия из имеющихся в условии задачи данных; устанавливать причинно-следственные связи.</w:t>
            </w:r>
          </w:p>
          <w:p w:rsidR="00E04CE5" w:rsidRPr="00375643" w:rsidRDefault="00E04CE5" w:rsidP="005B3FF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лушать и слышать друг друга; представлять конкретное содержание и сообщать 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в письменной и устной форме.</w:t>
            </w:r>
          </w:p>
        </w:tc>
        <w:tc>
          <w:tcPr>
            <w:tcW w:w="2975" w:type="dxa"/>
            <w:gridSpan w:val="3"/>
            <w:vMerge w:val="restart"/>
          </w:tcPr>
          <w:p w:rsidR="00E04CE5" w:rsidRPr="005B3FFB" w:rsidRDefault="00E04CE5" w:rsidP="005B3F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3756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спользовать</w:t>
            </w:r>
            <w:r w:rsidRPr="003756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756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приобретенные знания и умения в практической деятельности и повседневной жизни для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практических расчётов по формулам, включая фо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рмулы, содержащие показательные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логарифмические 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функции, используя при необходимости справочные материалы и простейшие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вычислительные устройства, для 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описания 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исследования с помощью функций реальных зависимостей, представления их графически; интерпретации графиков реальных процессов.</w:t>
            </w:r>
          </w:p>
          <w:p w:rsidR="00E04CE5" w:rsidRPr="00375643" w:rsidRDefault="00E04CE5" w:rsidP="005B3F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>Умеют объяснить изученные положения на самостоятельно подобранных конкретных примерах.</w:t>
            </w:r>
          </w:p>
        </w:tc>
        <w:tc>
          <w:tcPr>
            <w:tcW w:w="996" w:type="dxa"/>
            <w:gridSpan w:val="3"/>
          </w:tcPr>
          <w:p w:rsidR="00E04CE5" w:rsidRDefault="005D3234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15.12</w:t>
            </w:r>
          </w:p>
        </w:tc>
        <w:tc>
          <w:tcPr>
            <w:tcW w:w="1022" w:type="dxa"/>
            <w:gridSpan w:val="3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934" w:type="dxa"/>
          </w:tcPr>
          <w:p w:rsidR="00E04CE5" w:rsidRDefault="00E04CE5" w:rsidP="005B3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Системы логарифмических неравенств</w:t>
            </w:r>
          </w:p>
        </w:tc>
        <w:tc>
          <w:tcPr>
            <w:tcW w:w="2826" w:type="dxa"/>
            <w:vMerge/>
          </w:tcPr>
          <w:p w:rsidR="00E04CE5" w:rsidRDefault="00E04CE5" w:rsidP="00E04C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gridSpan w:val="4"/>
            <w:vMerge/>
          </w:tcPr>
          <w:p w:rsidR="00E04CE5" w:rsidRPr="00375643" w:rsidRDefault="00E04CE5" w:rsidP="00E04CE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5" w:type="dxa"/>
            <w:gridSpan w:val="3"/>
            <w:vMerge/>
          </w:tcPr>
          <w:p w:rsidR="00E04CE5" w:rsidRPr="00375643" w:rsidRDefault="00E04CE5" w:rsidP="00E04C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A27499" w:rsidRDefault="005D3234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  <w:p w:rsidR="005D3234" w:rsidRDefault="005D3234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022" w:type="dxa"/>
            <w:gridSpan w:val="3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RPr="00E04CE5" w:rsidTr="00E04CE5">
        <w:tc>
          <w:tcPr>
            <w:tcW w:w="560" w:type="dxa"/>
          </w:tcPr>
          <w:p w:rsidR="00E04CE5" w:rsidRP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E04CE5" w:rsidRPr="00E04CE5" w:rsidRDefault="00E04CE5" w:rsidP="005B3FF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4CE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Контрольная работа за </w:t>
            </w:r>
            <w:r w:rsidRPr="00E04CE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E04CE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полугодие (профильный уровень)</w:t>
            </w:r>
          </w:p>
        </w:tc>
        <w:tc>
          <w:tcPr>
            <w:tcW w:w="2826" w:type="dxa"/>
          </w:tcPr>
          <w:p w:rsidR="00E04CE5" w:rsidRPr="00E04CE5" w:rsidRDefault="00E04CE5" w:rsidP="00E04C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gridSpan w:val="4"/>
          </w:tcPr>
          <w:p w:rsidR="00E04CE5" w:rsidRPr="00E04CE5" w:rsidRDefault="00E04CE5" w:rsidP="00E04CE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5" w:type="dxa"/>
            <w:gridSpan w:val="3"/>
          </w:tcPr>
          <w:p w:rsidR="00E04CE5" w:rsidRPr="00E04CE5" w:rsidRDefault="00E04CE5" w:rsidP="00E04C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E04CE5" w:rsidRPr="00E04CE5" w:rsidRDefault="005D3234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1022" w:type="dxa"/>
            <w:gridSpan w:val="3"/>
          </w:tcPr>
          <w:p w:rsidR="00E04CE5" w:rsidRP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P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934" w:type="dxa"/>
          </w:tcPr>
          <w:p w:rsidR="00E04CE5" w:rsidRPr="005B3FFB" w:rsidRDefault="00E04CE5" w:rsidP="005B3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 к новому основанию логарифма</w:t>
            </w:r>
          </w:p>
        </w:tc>
        <w:tc>
          <w:tcPr>
            <w:tcW w:w="2826" w:type="dxa"/>
            <w:vMerge w:val="restart"/>
          </w:tcPr>
          <w:p w:rsidR="00E04CE5" w:rsidRPr="005B3FFB" w:rsidRDefault="00E04CE5" w:rsidP="005B3FF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определение, свойства и графики показательной и логарифмической функции, уметь решать показательные и логарифмические уравнения и неравенства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04CE5" w:rsidRDefault="00E04CE5" w:rsidP="005B3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B3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нать свойства логарифмов,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3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преобразовывать выражения, содержащие логарифмы</w:t>
            </w:r>
          </w:p>
        </w:tc>
        <w:tc>
          <w:tcPr>
            <w:tcW w:w="3965" w:type="dxa"/>
            <w:gridSpan w:val="4"/>
            <w:vMerge w:val="restart"/>
          </w:tcPr>
          <w:p w:rsidR="00E04CE5" w:rsidRDefault="00E04CE5" w:rsidP="005B3FF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ринимать познавательную цель, сохранять её при выполнении учебных действий, регулировать весь процесс их выполнения и чётко выполнять 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ебования познавательной задачи.</w:t>
            </w:r>
          </w:p>
          <w:p w:rsidR="00E04CE5" w:rsidRDefault="00E04CE5" w:rsidP="005B3FF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Познавательные: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ыводить следствия из имеющихся в условии задачи данных; устанавливать причинно-следственные связи.</w:t>
            </w:r>
          </w:p>
          <w:p w:rsidR="00E04CE5" w:rsidRPr="00375643" w:rsidRDefault="00E04CE5" w:rsidP="005B3FF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лушать и слышать друг друга; представлять конкретное содержание и сообщать 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в письменной и устной форме.</w:t>
            </w:r>
          </w:p>
        </w:tc>
        <w:tc>
          <w:tcPr>
            <w:tcW w:w="2975" w:type="dxa"/>
            <w:gridSpan w:val="3"/>
            <w:vMerge w:val="restart"/>
          </w:tcPr>
          <w:p w:rsidR="00E04CE5" w:rsidRPr="005B3FFB" w:rsidRDefault="00E04CE5" w:rsidP="005B3F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3756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спользовать</w:t>
            </w:r>
            <w:r w:rsidRPr="003756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756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приобретенные знания и умения в практической деятельности и повседневной жизни для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практических расчётов по формулам, включая фо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рмулы, содержащие показательные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логарифмические 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функции, используя при необходимости справочные материалы и простейшие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вычислительные устройства, для 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описания и исследования с помощью функций реальных зависимостей, 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представления их графически; интерпретации графиков реальных процессов.</w:t>
            </w:r>
          </w:p>
          <w:p w:rsidR="00E04CE5" w:rsidRPr="00375643" w:rsidRDefault="00E04CE5" w:rsidP="005B3F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>Умеют объяснить изученные положения на самостоятельно подобранных конкретных примерах.</w:t>
            </w:r>
          </w:p>
        </w:tc>
        <w:tc>
          <w:tcPr>
            <w:tcW w:w="996" w:type="dxa"/>
            <w:gridSpan w:val="3"/>
          </w:tcPr>
          <w:p w:rsidR="00A27499" w:rsidRDefault="005D3234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22.12</w:t>
            </w:r>
          </w:p>
          <w:p w:rsidR="005D3234" w:rsidRDefault="005D3234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1022" w:type="dxa"/>
            <w:gridSpan w:val="3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934" w:type="dxa"/>
          </w:tcPr>
          <w:p w:rsidR="00E04CE5" w:rsidRDefault="00E04CE5" w:rsidP="005B3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Дифференцирование показательной и логарифмической функции. Функция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, ее свойства, график, дифференцирование</w:t>
            </w:r>
          </w:p>
        </w:tc>
        <w:tc>
          <w:tcPr>
            <w:tcW w:w="2826" w:type="dxa"/>
            <w:vMerge/>
          </w:tcPr>
          <w:p w:rsidR="00E04CE5" w:rsidRDefault="00E04CE5" w:rsidP="00E04C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gridSpan w:val="4"/>
            <w:vMerge/>
          </w:tcPr>
          <w:p w:rsidR="00E04CE5" w:rsidRPr="00375643" w:rsidRDefault="00E04CE5" w:rsidP="00E04CE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5" w:type="dxa"/>
            <w:gridSpan w:val="3"/>
            <w:vMerge/>
          </w:tcPr>
          <w:p w:rsidR="00E04CE5" w:rsidRPr="00375643" w:rsidRDefault="00E04CE5" w:rsidP="00E04C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E04CE5" w:rsidRDefault="005D3234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1022" w:type="dxa"/>
            <w:gridSpan w:val="3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RPr="00E04CE5" w:rsidTr="00E04CE5">
        <w:tc>
          <w:tcPr>
            <w:tcW w:w="560" w:type="dxa"/>
          </w:tcPr>
          <w:p w:rsidR="00E04CE5" w:rsidRP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E04CE5" w:rsidRPr="00E04CE5" w:rsidRDefault="00E04CE5" w:rsidP="005B3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CE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Контрольная работа за </w:t>
            </w:r>
            <w:r w:rsidRPr="00E04CE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E04CE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полугодие (базовый уровень)</w:t>
            </w:r>
          </w:p>
        </w:tc>
        <w:tc>
          <w:tcPr>
            <w:tcW w:w="2826" w:type="dxa"/>
          </w:tcPr>
          <w:p w:rsidR="00E04CE5" w:rsidRPr="00E04CE5" w:rsidRDefault="00E04CE5" w:rsidP="00E04C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gridSpan w:val="4"/>
          </w:tcPr>
          <w:p w:rsidR="00E04CE5" w:rsidRPr="00E04CE5" w:rsidRDefault="00E04CE5" w:rsidP="00E04CE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5" w:type="dxa"/>
            <w:gridSpan w:val="3"/>
          </w:tcPr>
          <w:p w:rsidR="00E04CE5" w:rsidRPr="00E04CE5" w:rsidRDefault="00E04CE5" w:rsidP="00E04C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E04CE5" w:rsidRPr="00E04CE5" w:rsidRDefault="005D3234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022" w:type="dxa"/>
            <w:gridSpan w:val="3"/>
          </w:tcPr>
          <w:p w:rsidR="00E04CE5" w:rsidRP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P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34" w:type="dxa"/>
          </w:tcPr>
          <w:p w:rsidR="00E04CE5" w:rsidRDefault="00E04CE5" w:rsidP="005B3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Дифференцирование показательной и логарифмической функции. Функция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y= 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func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, ее свойства, график, дифференцирование</w:t>
            </w:r>
          </w:p>
        </w:tc>
        <w:tc>
          <w:tcPr>
            <w:tcW w:w="2826" w:type="dxa"/>
            <w:vMerge w:val="restart"/>
          </w:tcPr>
          <w:p w:rsidR="00E04CE5" w:rsidRPr="005B3FFB" w:rsidRDefault="00E04CE5" w:rsidP="005B3FF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определение, свойства и графики показательной и логарифмической функции, уметь решать показательные и логарифмические уравнения и неравенства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04CE5" w:rsidRDefault="00E04CE5" w:rsidP="005B3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B3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нать свойства логарифмов,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3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преобразовывать выражения, содержащие логарифмы</w:t>
            </w:r>
          </w:p>
        </w:tc>
        <w:tc>
          <w:tcPr>
            <w:tcW w:w="3965" w:type="dxa"/>
            <w:gridSpan w:val="4"/>
            <w:vMerge w:val="restart"/>
          </w:tcPr>
          <w:p w:rsidR="00E04CE5" w:rsidRDefault="00E04CE5" w:rsidP="005B3FF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ринимать познавательную цель, сохранять её при выполнении учебных действий, регулировать весь процесс их выполнения и чётко выполнять 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ебования познавательной задачи.</w:t>
            </w:r>
          </w:p>
          <w:p w:rsidR="00E04CE5" w:rsidRDefault="00E04CE5" w:rsidP="005B3FF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Познавательные: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ыводить следствия из имеющихся в условии задачи данных; устанавливать причинно-следственные связи.</w:t>
            </w:r>
          </w:p>
          <w:p w:rsidR="00E04CE5" w:rsidRPr="00375643" w:rsidRDefault="00E04CE5" w:rsidP="005B3FF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лушать и слышать друг друга; представлять конкретное содержание и сообщать 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в письменной и устной форме.</w:t>
            </w:r>
          </w:p>
        </w:tc>
        <w:tc>
          <w:tcPr>
            <w:tcW w:w="2975" w:type="dxa"/>
            <w:gridSpan w:val="3"/>
            <w:vMerge w:val="restart"/>
          </w:tcPr>
          <w:p w:rsidR="00E04CE5" w:rsidRPr="005B3FFB" w:rsidRDefault="00E04CE5" w:rsidP="005B3F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3756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спользовать</w:t>
            </w:r>
            <w:r w:rsidRPr="003756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756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приобретенные знания и умения в практической деятельности и повседневной жизни для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практических расчётов по формулам, включая фо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рмулы, содержащие показательные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логарифмические 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функции, используя при необходимости справочные материалы и простейшие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вычислительные устройства, для 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описания и исследования с помощью функций реальных зависимостей, представления их графически; интерпретации графиков </w:t>
            </w:r>
            <w:r w:rsidRPr="0037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реальных процессов.</w:t>
            </w:r>
          </w:p>
          <w:p w:rsidR="00E04CE5" w:rsidRPr="00375643" w:rsidRDefault="00E04CE5" w:rsidP="005B3F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>Умеют объяснить изученные положения на самостоятельно подобранных конкретных примерах.</w:t>
            </w:r>
          </w:p>
        </w:tc>
        <w:tc>
          <w:tcPr>
            <w:tcW w:w="996" w:type="dxa"/>
            <w:gridSpan w:val="3"/>
          </w:tcPr>
          <w:p w:rsidR="00E04CE5" w:rsidRDefault="0002233A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29.12</w:t>
            </w:r>
          </w:p>
        </w:tc>
        <w:tc>
          <w:tcPr>
            <w:tcW w:w="1022" w:type="dxa"/>
            <w:gridSpan w:val="3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934" w:type="dxa"/>
          </w:tcPr>
          <w:p w:rsidR="00E04CE5" w:rsidRDefault="00E04CE5" w:rsidP="005B3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 «Логарифмическая функция»</w:t>
            </w:r>
          </w:p>
        </w:tc>
        <w:tc>
          <w:tcPr>
            <w:tcW w:w="2826" w:type="dxa"/>
            <w:vMerge/>
          </w:tcPr>
          <w:p w:rsidR="00E04CE5" w:rsidRDefault="00E04CE5" w:rsidP="00E04C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gridSpan w:val="4"/>
            <w:vMerge/>
          </w:tcPr>
          <w:p w:rsidR="00E04CE5" w:rsidRPr="00375643" w:rsidRDefault="00E04CE5" w:rsidP="00E04CE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5" w:type="dxa"/>
            <w:gridSpan w:val="3"/>
            <w:vMerge/>
          </w:tcPr>
          <w:p w:rsidR="00E04CE5" w:rsidRPr="00375643" w:rsidRDefault="00E04CE5" w:rsidP="00E04C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E04CE5" w:rsidRDefault="0002233A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1022" w:type="dxa"/>
            <w:gridSpan w:val="3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1934" w:type="dxa"/>
          </w:tcPr>
          <w:p w:rsidR="00E04CE5" w:rsidRPr="005B3FFB" w:rsidRDefault="00E04CE5" w:rsidP="005B3FF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№ 4 по теме «Логарифмическая функция. Решение логарифмических неравенств»</w:t>
            </w:r>
          </w:p>
        </w:tc>
        <w:tc>
          <w:tcPr>
            <w:tcW w:w="2826" w:type="dxa"/>
          </w:tcPr>
          <w:p w:rsidR="00E04CE5" w:rsidRDefault="00E04CE5" w:rsidP="00E04C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Демонстрируют теоретические и практические знания по пройденным темам.</w:t>
            </w:r>
          </w:p>
        </w:tc>
        <w:tc>
          <w:tcPr>
            <w:tcW w:w="3965" w:type="dxa"/>
            <w:gridSpan w:val="4"/>
          </w:tcPr>
          <w:p w:rsidR="00E04CE5" w:rsidRPr="00375643" w:rsidRDefault="00E04CE5" w:rsidP="00E04CE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осуществляют итоговый и пошаговый контроль по результату.</w:t>
            </w:r>
          </w:p>
          <w:p w:rsidR="00E04CE5" w:rsidRPr="00375643" w:rsidRDefault="00E04CE5" w:rsidP="00E04CE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>проводят сравнение, сериацию и классификацию по заданным критериям.</w:t>
            </w:r>
          </w:p>
          <w:p w:rsidR="00E04CE5" w:rsidRDefault="00E04CE5" w:rsidP="00E04C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договариваются о совместной деятельности, приходят к общему решению, в том числе в ситуации столкновения интересов.</w:t>
            </w:r>
          </w:p>
        </w:tc>
        <w:tc>
          <w:tcPr>
            <w:tcW w:w="2975" w:type="dxa"/>
            <w:gridSpan w:val="3"/>
          </w:tcPr>
          <w:p w:rsidR="00E04CE5" w:rsidRDefault="00E04CE5" w:rsidP="00E04C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>Умеют объяснить изученные положения на самостоятельно подобранных конкретных примерах.</w:t>
            </w:r>
          </w:p>
        </w:tc>
        <w:tc>
          <w:tcPr>
            <w:tcW w:w="996" w:type="dxa"/>
            <w:gridSpan w:val="3"/>
          </w:tcPr>
          <w:p w:rsidR="00E04CE5" w:rsidRDefault="0002233A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1022" w:type="dxa"/>
            <w:gridSpan w:val="3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15276" w:type="dxa"/>
            <w:gridSpan w:val="17"/>
          </w:tcPr>
          <w:p w:rsidR="00E04CE5" w:rsidRDefault="00E04CE5" w:rsidP="005B3F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8. Первообразная и интеграл – 8 ч</w:t>
            </w:r>
          </w:p>
        </w:tc>
      </w:tr>
      <w:tr w:rsidR="00E04CE5" w:rsidTr="00E04CE5">
        <w:tc>
          <w:tcPr>
            <w:tcW w:w="560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934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Первообразная </w:t>
            </w:r>
          </w:p>
        </w:tc>
        <w:tc>
          <w:tcPr>
            <w:tcW w:w="2832" w:type="dxa"/>
            <w:gridSpan w:val="2"/>
            <w:vMerge w:val="restart"/>
          </w:tcPr>
          <w:p w:rsidR="00E04CE5" w:rsidRPr="00B96D2E" w:rsidRDefault="00E04CE5" w:rsidP="00B96D2E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B9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нать определение первообразной, уметь находить первообразную функций, в том числе показательной и логарифмической, уметь выполнять преобразования выражений, содержащих первообразную</w:t>
            </w:r>
          </w:p>
          <w:p w:rsidR="00E04CE5" w:rsidRDefault="00E04CE5" w:rsidP="00B96D2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B9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нать понятие определённого интеграла, уметь вычислять площадь криволинейной трапеции по формуле Ньютона-</w:t>
            </w:r>
            <w:r w:rsidRPr="00B9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Лейбница, уметь вычислять определённый интеграл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59" w:type="dxa"/>
            <w:gridSpan w:val="3"/>
            <w:vMerge w:val="restart"/>
          </w:tcPr>
          <w:p w:rsidR="00E04CE5" w:rsidRDefault="00E04CE5" w:rsidP="005C4BC7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Регулятивные: п</w:t>
            </w:r>
            <w:r w:rsidRPr="005C4B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ланировать (в сотрудничестве с учителем и одноклассниками или самостоятельно) необходимые действия, операции, действовать по плану; самостоятельно планировать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необходимые действия, операции.</w:t>
            </w:r>
          </w:p>
          <w:p w:rsidR="00E04CE5" w:rsidRDefault="00E04CE5" w:rsidP="005C4BC7">
            <w:pPr>
              <w:pStyle w:val="a7"/>
              <w:autoSpaceDE w:val="0"/>
              <w:autoSpaceDN w:val="0"/>
              <w:adjustRightInd w:val="0"/>
              <w:spacing w:after="0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Познавательные: </w:t>
            </w:r>
            <w:r w:rsidRPr="005C4B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C4BC7">
              <w:rPr>
                <w:rFonts w:ascii="Times New Roman" w:eastAsia="Calibri" w:hAnsi="Times New Roman" w:cs="Times New Roman"/>
                <w:sz w:val="24"/>
                <w:szCs w:val="24"/>
              </w:rPr>
              <w:t>нализировать условия и требования задачи; проводить анализ способов решения задачи с точки зрения их рационализации и экономичности.</w:t>
            </w:r>
          </w:p>
          <w:p w:rsidR="00E04CE5" w:rsidRPr="005C4BC7" w:rsidRDefault="00E04CE5" w:rsidP="005C4BC7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C4B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бмениваться мнениями, понимать позицию </w:t>
            </w:r>
            <w:r w:rsidRPr="005C4B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партнёра, в том числе и отличную от своей; задавать вопросы, слушать и отвечать на вопросы других, формулировать собственные мысли, высказывать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обосновывать свою точку зрения.</w:t>
            </w:r>
          </w:p>
        </w:tc>
        <w:tc>
          <w:tcPr>
            <w:tcW w:w="2975" w:type="dxa"/>
            <w:gridSpan w:val="3"/>
            <w:vMerge w:val="restart"/>
          </w:tcPr>
          <w:p w:rsidR="00E04CE5" w:rsidRPr="005C4BC7" w:rsidRDefault="00E04CE5" w:rsidP="005C4BC7">
            <w:pPr>
              <w:pStyle w:val="a6"/>
              <w:spacing w:after="0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lastRenderedPageBreak/>
              <w:t>У</w:t>
            </w:r>
            <w:r w:rsidRPr="005C4BC7">
              <w:rPr>
                <w:rFonts w:eastAsia="Times New Roman"/>
                <w:color w:val="000000"/>
                <w:lang w:eastAsia="ru-RU"/>
              </w:rPr>
              <w:t>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</w:t>
            </w:r>
            <w:r>
              <w:rPr>
                <w:rFonts w:eastAsia="Times New Roman"/>
                <w:color w:val="000000"/>
                <w:lang w:eastAsia="ru-RU"/>
              </w:rPr>
              <w:t>. У</w:t>
            </w:r>
            <w:r w:rsidRPr="005C4BC7">
              <w:rPr>
                <w:rFonts w:eastAsia="Times New Roman"/>
                <w:color w:val="000000"/>
                <w:lang w:eastAsia="ru-RU"/>
              </w:rPr>
              <w:t>мение контролировать процесс и результат учебной математической деятельности</w:t>
            </w:r>
            <w:r>
              <w:rPr>
                <w:rFonts w:eastAsia="Times New Roman"/>
                <w:color w:val="000000"/>
                <w:lang w:eastAsia="ru-RU"/>
              </w:rPr>
              <w:t>. Ф</w:t>
            </w:r>
            <w:r w:rsidRPr="005C4BC7">
              <w:rPr>
                <w:rFonts w:eastAsia="Times New Roman"/>
                <w:color w:val="000000"/>
                <w:lang w:eastAsia="ru-RU"/>
              </w:rPr>
              <w:t xml:space="preserve">ормирование </w:t>
            </w:r>
            <w:r w:rsidRPr="005C4BC7">
              <w:rPr>
                <w:rFonts w:eastAsia="Times New Roman"/>
                <w:color w:val="000000"/>
                <w:lang w:eastAsia="ru-RU"/>
              </w:rPr>
              <w:lastRenderedPageBreak/>
              <w:t>коммуникативной компетентности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</w:t>
            </w:r>
          </w:p>
        </w:tc>
        <w:tc>
          <w:tcPr>
            <w:tcW w:w="996" w:type="dxa"/>
            <w:gridSpan w:val="3"/>
          </w:tcPr>
          <w:p w:rsidR="00E04CE5" w:rsidRDefault="0002233A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15.01</w:t>
            </w:r>
          </w:p>
        </w:tc>
        <w:tc>
          <w:tcPr>
            <w:tcW w:w="1022" w:type="dxa"/>
            <w:gridSpan w:val="3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934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первообразных </w:t>
            </w:r>
          </w:p>
        </w:tc>
        <w:tc>
          <w:tcPr>
            <w:tcW w:w="2832" w:type="dxa"/>
            <w:gridSpan w:val="2"/>
            <w:vMerge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9" w:type="dxa"/>
            <w:gridSpan w:val="3"/>
            <w:vMerge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gridSpan w:val="3"/>
            <w:vMerge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A27499" w:rsidRDefault="0002233A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  <w:p w:rsidR="0002233A" w:rsidRDefault="0002233A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1022" w:type="dxa"/>
            <w:gridSpan w:val="3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934" w:type="dxa"/>
          </w:tcPr>
          <w:p w:rsidR="00E04CE5" w:rsidRPr="00B96D2E" w:rsidRDefault="00E04CE5" w:rsidP="005C4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определенного интеграла</w:t>
            </w:r>
          </w:p>
        </w:tc>
        <w:tc>
          <w:tcPr>
            <w:tcW w:w="2832" w:type="dxa"/>
            <w:gridSpan w:val="2"/>
            <w:vMerge/>
          </w:tcPr>
          <w:p w:rsidR="00E04CE5" w:rsidRPr="005C4BC7" w:rsidRDefault="00E04CE5" w:rsidP="005C4BC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59" w:type="dxa"/>
            <w:gridSpan w:val="3"/>
            <w:vMerge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gridSpan w:val="3"/>
            <w:vMerge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E04CE5" w:rsidRDefault="0002233A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1022" w:type="dxa"/>
            <w:gridSpan w:val="3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34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Формула Ньютона – Лейбница  </w:t>
            </w:r>
          </w:p>
        </w:tc>
        <w:tc>
          <w:tcPr>
            <w:tcW w:w="2832" w:type="dxa"/>
            <w:gridSpan w:val="2"/>
            <w:vMerge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9" w:type="dxa"/>
            <w:gridSpan w:val="3"/>
            <w:vMerge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gridSpan w:val="3"/>
            <w:vMerge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E04CE5" w:rsidRDefault="0002233A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1022" w:type="dxa"/>
            <w:gridSpan w:val="3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D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934" w:type="dxa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Вычисление площадей фигур с помощью определенного интеграла </w:t>
            </w:r>
          </w:p>
        </w:tc>
        <w:tc>
          <w:tcPr>
            <w:tcW w:w="2832" w:type="dxa"/>
            <w:gridSpan w:val="2"/>
            <w:vMerge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9" w:type="dxa"/>
            <w:gridSpan w:val="3"/>
            <w:vMerge/>
          </w:tcPr>
          <w:p w:rsidR="00E04CE5" w:rsidRPr="005C4BC7" w:rsidRDefault="00E04CE5" w:rsidP="00295E36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5" w:type="dxa"/>
            <w:gridSpan w:val="3"/>
            <w:vMerge/>
          </w:tcPr>
          <w:p w:rsidR="00E04CE5" w:rsidRPr="005C4BC7" w:rsidRDefault="00E04CE5" w:rsidP="00295E36">
            <w:pPr>
              <w:pStyle w:val="a6"/>
              <w:spacing w:after="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6" w:type="dxa"/>
            <w:gridSpan w:val="3"/>
          </w:tcPr>
          <w:p w:rsidR="00E04CE5" w:rsidRDefault="0002233A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1022" w:type="dxa"/>
            <w:gridSpan w:val="3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934" w:type="dxa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Обобщающий урок по теме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«Первообразная и интеграл»</w:t>
            </w:r>
          </w:p>
        </w:tc>
        <w:tc>
          <w:tcPr>
            <w:tcW w:w="2832" w:type="dxa"/>
            <w:gridSpan w:val="2"/>
            <w:vMerge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9" w:type="dxa"/>
            <w:gridSpan w:val="3"/>
            <w:vMerge/>
          </w:tcPr>
          <w:p w:rsidR="00E04CE5" w:rsidRPr="005C4BC7" w:rsidRDefault="00E04CE5" w:rsidP="00295E36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5" w:type="dxa"/>
            <w:gridSpan w:val="3"/>
            <w:vMerge/>
          </w:tcPr>
          <w:p w:rsidR="00E04CE5" w:rsidRPr="005C4BC7" w:rsidRDefault="00E04CE5" w:rsidP="00295E36">
            <w:pPr>
              <w:pStyle w:val="a6"/>
              <w:spacing w:after="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6" w:type="dxa"/>
            <w:gridSpan w:val="3"/>
          </w:tcPr>
          <w:p w:rsidR="00E04CE5" w:rsidRDefault="0002233A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022" w:type="dxa"/>
            <w:gridSpan w:val="3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1934" w:type="dxa"/>
          </w:tcPr>
          <w:p w:rsidR="00E04CE5" w:rsidRPr="00295E36" w:rsidRDefault="00E04CE5" w:rsidP="00B96D2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Контрольная работа № 5 по теме «Первообразная и интеграл». </w:t>
            </w:r>
          </w:p>
        </w:tc>
        <w:tc>
          <w:tcPr>
            <w:tcW w:w="2832" w:type="dxa"/>
            <w:gridSpan w:val="2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Демонстрируют теоретические и практические знания по пройденным темам.</w:t>
            </w:r>
          </w:p>
        </w:tc>
        <w:tc>
          <w:tcPr>
            <w:tcW w:w="3959" w:type="dxa"/>
            <w:gridSpan w:val="3"/>
          </w:tcPr>
          <w:p w:rsidR="00E04CE5" w:rsidRPr="00375643" w:rsidRDefault="00E04CE5" w:rsidP="00295E3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осуществляют итоговый и пошаговый контроль по результату.</w:t>
            </w:r>
          </w:p>
          <w:p w:rsidR="00E04CE5" w:rsidRPr="00375643" w:rsidRDefault="00E04CE5" w:rsidP="00295E3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>проводят сравнение, сериацию и классификацию по заданным критериям.</w:t>
            </w:r>
          </w:p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договариваются о совместной деятельности, приходят к общему решению, в том числе в ситуации столкновения интересов.</w:t>
            </w:r>
          </w:p>
        </w:tc>
        <w:tc>
          <w:tcPr>
            <w:tcW w:w="2975" w:type="dxa"/>
            <w:gridSpan w:val="3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>Умеют объяснить изученные положения на самостоятельно подобранных конкретных примерах.</w:t>
            </w:r>
          </w:p>
        </w:tc>
        <w:tc>
          <w:tcPr>
            <w:tcW w:w="996" w:type="dxa"/>
            <w:gridSpan w:val="3"/>
          </w:tcPr>
          <w:p w:rsidR="00E04CE5" w:rsidRDefault="0002233A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022" w:type="dxa"/>
            <w:gridSpan w:val="3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15276" w:type="dxa"/>
            <w:gridSpan w:val="17"/>
          </w:tcPr>
          <w:p w:rsidR="00E04CE5" w:rsidRDefault="00E04CE5" w:rsidP="002746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9. </w:t>
            </w:r>
            <w:r w:rsidR="00274629" w:rsidRPr="006928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Элементы математической статистики, комбинато</w:t>
            </w:r>
            <w:r w:rsidR="002746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рики и теории вероятностей – 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 </w:t>
            </w:r>
          </w:p>
        </w:tc>
      </w:tr>
      <w:tr w:rsidR="00E04CE5" w:rsidTr="00E04CE5">
        <w:tc>
          <w:tcPr>
            <w:tcW w:w="560" w:type="dxa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34" w:type="dxa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Статистическая обработка данных </w:t>
            </w:r>
          </w:p>
        </w:tc>
        <w:tc>
          <w:tcPr>
            <w:tcW w:w="2845" w:type="dxa"/>
            <w:gridSpan w:val="3"/>
            <w:vMerge w:val="restart"/>
          </w:tcPr>
          <w:p w:rsidR="00E04CE5" w:rsidRPr="00B96D2E" w:rsidRDefault="00E04CE5" w:rsidP="00B96D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E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основными способами представления и анализа статистических данных; наличие представлений о статистических закономерностях в реальном мире и о </w:t>
            </w:r>
            <w:r w:rsidRPr="00B96D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различных способах их изучения, о вероятностных моделях;</w:t>
            </w:r>
          </w:p>
          <w:p w:rsidR="00E04CE5" w:rsidRPr="00B96D2E" w:rsidRDefault="00E04CE5" w:rsidP="00B96D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E">
              <w:rPr>
                <w:rFonts w:ascii="Times New Roman" w:hAnsi="Times New Roman" w:cs="Times New Roman"/>
                <w:sz w:val="24"/>
                <w:szCs w:val="24"/>
              </w:rPr>
              <w:t>уметь оценивать статистические данные,</w:t>
            </w:r>
          </w:p>
          <w:p w:rsidR="00E04CE5" w:rsidRDefault="00E04CE5" w:rsidP="00B96D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E">
              <w:rPr>
                <w:rFonts w:ascii="Times New Roman" w:hAnsi="Times New Roman" w:cs="Times New Roman"/>
                <w:sz w:val="24"/>
                <w:szCs w:val="24"/>
              </w:rPr>
              <w:t>Знать основные понятия комбинаторики, формулу Бинома Ньютона, уметь решать простейшие вероятностные 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6" w:type="dxa"/>
            <w:gridSpan w:val="3"/>
            <w:vMerge w:val="restart"/>
          </w:tcPr>
          <w:p w:rsidR="00E04CE5" w:rsidRDefault="00E04CE5" w:rsidP="00E529BC">
            <w:pPr>
              <w:pStyle w:val="a7"/>
              <w:widowControl w:val="0"/>
              <w:overflowPunct w:val="0"/>
              <w:autoSpaceDE w:val="0"/>
              <w:autoSpaceDN w:val="0"/>
              <w:adjustRightInd w:val="0"/>
              <w:spacing w:after="0"/>
              <w:ind w:left="0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Регулятивные: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E529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тавить учебную задачу на основе соотнесения того, что уже известно, усвоено, и того, что ещё неизвестно;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 </w:t>
            </w:r>
            <w:r w:rsidRPr="00E529BC">
              <w:rPr>
                <w:rFonts w:ascii="Times New Roman" w:eastAsia="Calibri" w:hAnsi="Times New Roman" w:cs="Times New Roman"/>
                <w:sz w:val="24"/>
                <w:szCs w:val="24"/>
              </w:rPr>
              <w:t>формулировать познавательную цель и строить действия в соответствии с ней.</w:t>
            </w:r>
          </w:p>
          <w:p w:rsidR="00E04CE5" w:rsidRPr="00E529BC" w:rsidRDefault="00E04CE5" w:rsidP="00E529BC">
            <w:pPr>
              <w:pStyle w:val="a7"/>
              <w:widowControl w:val="0"/>
              <w:overflowPunct w:val="0"/>
              <w:autoSpaceDE w:val="0"/>
              <w:autoSpaceDN w:val="0"/>
              <w:adjustRightInd w:val="0"/>
              <w:spacing w:after="0"/>
              <w:ind w:left="0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Познавательные: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E529BC">
              <w:rPr>
                <w:rFonts w:ascii="Times New Roman" w:eastAsia="Calibri" w:hAnsi="Times New Roman" w:cs="Times New Roman"/>
                <w:sz w:val="24"/>
                <w:szCs w:val="24"/>
              </w:rPr>
              <w:t>роводить анализ способов решения задач.</w:t>
            </w:r>
          </w:p>
          <w:p w:rsidR="00E04CE5" w:rsidRPr="00E529BC" w:rsidRDefault="00E04CE5" w:rsidP="00E529BC">
            <w:pPr>
              <w:pStyle w:val="a7"/>
              <w:widowControl w:val="0"/>
              <w:overflowPunct w:val="0"/>
              <w:autoSpaceDE w:val="0"/>
              <w:autoSpaceDN w:val="0"/>
              <w:adjustRightInd w:val="0"/>
              <w:spacing w:after="0"/>
              <w:ind w:left="0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E529BC">
              <w:rPr>
                <w:rFonts w:ascii="Times New Roman" w:eastAsia="Calibri" w:hAnsi="Times New Roman" w:cs="Times New Roman"/>
                <w:sz w:val="24"/>
                <w:szCs w:val="24"/>
              </w:rPr>
              <w:t>редставлять конкретное содержание и сообщать его в письменной и устной форме;</w:t>
            </w:r>
          </w:p>
          <w:p w:rsidR="00E04CE5" w:rsidRPr="00E529BC" w:rsidRDefault="00E04CE5" w:rsidP="00E529BC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E529BC">
              <w:rPr>
                <w:rFonts w:ascii="Times New Roman" w:eastAsia="Calibri" w:hAnsi="Times New Roman" w:cs="Times New Roman"/>
                <w:sz w:val="24"/>
                <w:szCs w:val="24"/>
              </w:rPr>
              <w:t>меть (или развивать способность) с помощью вопросов добывать недостающую информацию.</w:t>
            </w:r>
          </w:p>
        </w:tc>
        <w:tc>
          <w:tcPr>
            <w:tcW w:w="2976" w:type="dxa"/>
            <w:gridSpan w:val="3"/>
            <w:vMerge w:val="restart"/>
          </w:tcPr>
          <w:p w:rsidR="00E04CE5" w:rsidRPr="00E529BC" w:rsidRDefault="00E04CE5" w:rsidP="00E5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Умеют и</w:t>
            </w:r>
            <w:r w:rsidRPr="00E52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спользовать приобретённые знания и умения в практической деятельности и повседневной жизни</w:t>
            </w:r>
            <w:r w:rsidRPr="00E529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52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практических расчётов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формулам, включая формулы, </w:t>
            </w:r>
            <w:r w:rsidRPr="00E52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используя при </w:t>
            </w:r>
            <w:r w:rsidRPr="00E52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необходимости справочные материалы и простейшие вычислительные устройства, для построения и </w:t>
            </w:r>
          </w:p>
          <w:p w:rsidR="00E04CE5" w:rsidRPr="00E529BC" w:rsidRDefault="00E04CE5" w:rsidP="00E529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исследования простейших математических моделей.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E5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мение контролировать процесс и результат учебной математической деятельности</w:t>
            </w:r>
          </w:p>
        </w:tc>
        <w:tc>
          <w:tcPr>
            <w:tcW w:w="996" w:type="dxa"/>
            <w:gridSpan w:val="3"/>
          </w:tcPr>
          <w:p w:rsidR="00A27499" w:rsidRDefault="0002233A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02.02</w:t>
            </w:r>
          </w:p>
          <w:p w:rsidR="0002233A" w:rsidRDefault="0002233A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  <w:p w:rsidR="0002233A" w:rsidRDefault="0002233A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1001" w:type="dxa"/>
            <w:gridSpan w:val="2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934" w:type="dxa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Простейшие вероятностные задачи  </w:t>
            </w:r>
          </w:p>
        </w:tc>
        <w:tc>
          <w:tcPr>
            <w:tcW w:w="2845" w:type="dxa"/>
            <w:gridSpan w:val="3"/>
            <w:vMerge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gridSpan w:val="3"/>
            <w:vMerge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vMerge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A27499" w:rsidRDefault="0002233A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  <w:p w:rsidR="0002233A" w:rsidRDefault="0002233A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  <w:p w:rsidR="0002233A" w:rsidRDefault="0002233A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1001" w:type="dxa"/>
            <w:gridSpan w:val="2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1934" w:type="dxa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Сочетания и размещения</w:t>
            </w:r>
          </w:p>
        </w:tc>
        <w:tc>
          <w:tcPr>
            <w:tcW w:w="2845" w:type="dxa"/>
            <w:gridSpan w:val="3"/>
            <w:vMerge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gridSpan w:val="3"/>
            <w:vMerge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vMerge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A27499" w:rsidRDefault="0002233A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  <w:p w:rsidR="0002233A" w:rsidRDefault="0002233A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  <w:p w:rsidR="0002233A" w:rsidRDefault="0002233A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21.02</w:t>
            </w:r>
          </w:p>
        </w:tc>
        <w:tc>
          <w:tcPr>
            <w:tcW w:w="1001" w:type="dxa"/>
            <w:gridSpan w:val="2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70</w:t>
            </w:r>
          </w:p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934" w:type="dxa"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Формула бинома Ньютона</w:t>
            </w:r>
          </w:p>
        </w:tc>
        <w:tc>
          <w:tcPr>
            <w:tcW w:w="2845" w:type="dxa"/>
            <w:gridSpan w:val="3"/>
            <w:vMerge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gridSpan w:val="3"/>
            <w:vMerge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vMerge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A27499" w:rsidRDefault="0002233A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23.02</w:t>
            </w:r>
          </w:p>
          <w:p w:rsidR="0002233A" w:rsidRDefault="0002233A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1001" w:type="dxa"/>
            <w:gridSpan w:val="2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934" w:type="dxa"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Случайные события и их вероятности </w:t>
            </w:r>
          </w:p>
        </w:tc>
        <w:tc>
          <w:tcPr>
            <w:tcW w:w="2845" w:type="dxa"/>
            <w:gridSpan w:val="3"/>
            <w:vMerge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gridSpan w:val="3"/>
            <w:vMerge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vMerge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A27499" w:rsidRDefault="0002233A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  <w:p w:rsidR="0002233A" w:rsidRDefault="0002233A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1001" w:type="dxa"/>
            <w:gridSpan w:val="2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934" w:type="dxa"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 «Элементы математической статистики, комбинаторики и теории вероятностей»</w:t>
            </w:r>
          </w:p>
        </w:tc>
        <w:tc>
          <w:tcPr>
            <w:tcW w:w="2845" w:type="dxa"/>
            <w:gridSpan w:val="3"/>
            <w:vMerge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gridSpan w:val="3"/>
            <w:vMerge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vMerge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E04CE5" w:rsidRDefault="0002233A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1001" w:type="dxa"/>
            <w:gridSpan w:val="2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295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934" w:type="dxa"/>
          </w:tcPr>
          <w:p w:rsidR="00E04CE5" w:rsidRPr="00E529BC" w:rsidRDefault="00E04CE5" w:rsidP="00B96D2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Контрольная работа № 6 по теме «Элементы математической статистики, комбинаторики и теории вероятностей». </w:t>
            </w:r>
          </w:p>
        </w:tc>
        <w:tc>
          <w:tcPr>
            <w:tcW w:w="2845" w:type="dxa"/>
            <w:gridSpan w:val="3"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Демонстрируют теоретические и практические знания по пройденным темам.</w:t>
            </w:r>
          </w:p>
        </w:tc>
        <w:tc>
          <w:tcPr>
            <w:tcW w:w="3966" w:type="dxa"/>
            <w:gridSpan w:val="3"/>
          </w:tcPr>
          <w:p w:rsidR="00E04CE5" w:rsidRPr="00375643" w:rsidRDefault="00E04CE5" w:rsidP="00E529B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осуществляют итоговый и пошаговый контроль по результату.</w:t>
            </w:r>
          </w:p>
          <w:p w:rsidR="00E04CE5" w:rsidRPr="00375643" w:rsidRDefault="00E04CE5" w:rsidP="00E529B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>проводят сравнение, сериацию и классификацию по заданным критериям.</w:t>
            </w:r>
          </w:p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договариваются о совместной деятельности, приходят к общему решению, в том числе в ситуации столкновения интересов.</w:t>
            </w:r>
          </w:p>
        </w:tc>
        <w:tc>
          <w:tcPr>
            <w:tcW w:w="2976" w:type="dxa"/>
            <w:gridSpan w:val="3"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>Умеют объяснить изученные положения на самостоятельно подобранных конкретных примерах.</w:t>
            </w:r>
          </w:p>
        </w:tc>
        <w:tc>
          <w:tcPr>
            <w:tcW w:w="996" w:type="dxa"/>
            <w:gridSpan w:val="3"/>
          </w:tcPr>
          <w:p w:rsidR="00E04CE5" w:rsidRDefault="0002233A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1001" w:type="dxa"/>
            <w:gridSpan w:val="2"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15276" w:type="dxa"/>
            <w:gridSpan w:val="17"/>
          </w:tcPr>
          <w:p w:rsidR="00E04CE5" w:rsidRDefault="00E04CE5" w:rsidP="001F68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10. Уравнения и неравенства. Системы уравнений и неравенств – 20 ч </w:t>
            </w:r>
          </w:p>
        </w:tc>
      </w:tr>
      <w:tr w:rsidR="00E04CE5" w:rsidTr="00E04CE5">
        <w:tc>
          <w:tcPr>
            <w:tcW w:w="560" w:type="dxa"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934" w:type="dxa"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Равносильность уравнений </w:t>
            </w:r>
          </w:p>
        </w:tc>
        <w:tc>
          <w:tcPr>
            <w:tcW w:w="2845" w:type="dxa"/>
            <w:gridSpan w:val="3"/>
            <w:vMerge w:val="restart"/>
          </w:tcPr>
          <w:p w:rsidR="00E04CE5" w:rsidRPr="001F68D2" w:rsidRDefault="00E04CE5" w:rsidP="001F68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8D2">
              <w:rPr>
                <w:rFonts w:ascii="Times New Roman" w:hAnsi="Times New Roman" w:cs="Times New Roman"/>
                <w:sz w:val="24"/>
                <w:szCs w:val="24"/>
              </w:rPr>
              <w:t>Уметь решать уравнения и неравенства общими методами, применять понятие равносильности к решению уравнений и неравенств,</w:t>
            </w:r>
          </w:p>
          <w:p w:rsidR="00E04CE5" w:rsidRPr="001F68D2" w:rsidRDefault="00E04CE5" w:rsidP="001F68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8D2">
              <w:rPr>
                <w:rFonts w:ascii="Times New Roman" w:hAnsi="Times New Roman" w:cs="Times New Roman"/>
                <w:sz w:val="24"/>
                <w:szCs w:val="24"/>
              </w:rPr>
              <w:t xml:space="preserve">Уметь решать уравнения </w:t>
            </w:r>
            <w:r w:rsidRPr="001F68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неравенства с одной переменной и с двумя переменными,</w:t>
            </w:r>
          </w:p>
          <w:p w:rsidR="00E04CE5" w:rsidRPr="001F68D2" w:rsidRDefault="00E04CE5" w:rsidP="001F68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8D2">
              <w:rPr>
                <w:rFonts w:ascii="Times New Roman" w:hAnsi="Times New Roman" w:cs="Times New Roman"/>
                <w:sz w:val="24"/>
                <w:szCs w:val="24"/>
              </w:rPr>
              <w:t>Уметь решать системы уравнений,</w:t>
            </w:r>
          </w:p>
          <w:p w:rsidR="00E04CE5" w:rsidRDefault="00E04CE5" w:rsidP="001F68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8D2">
              <w:rPr>
                <w:rFonts w:ascii="Times New Roman" w:hAnsi="Times New Roman" w:cs="Times New Roman"/>
                <w:sz w:val="24"/>
                <w:szCs w:val="24"/>
              </w:rPr>
              <w:t>Уметь решать простейшие уравнения с параметрами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6" w:type="dxa"/>
            <w:gridSpan w:val="3"/>
            <w:vMerge w:val="restart"/>
          </w:tcPr>
          <w:p w:rsidR="00E04CE5" w:rsidRPr="00A93E97" w:rsidRDefault="00E04CE5" w:rsidP="00A93E97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Регулятивные: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93E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ланировать (в сотрудничестве с учителем и одноклассниками или самостоятельно) необходимые действия, операции, действовать по плану; </w:t>
            </w:r>
          </w:p>
          <w:p w:rsidR="00E04CE5" w:rsidRPr="00A93E97" w:rsidRDefault="00E04CE5" w:rsidP="00A93E9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</w:t>
            </w:r>
            <w:r w:rsidRPr="00A93E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амостоятельно планировать необходимые действия, операции.</w:t>
            </w:r>
          </w:p>
          <w:p w:rsidR="00E04CE5" w:rsidRPr="00A93E97" w:rsidRDefault="00E04CE5" w:rsidP="00A93E9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 а</w:t>
            </w:r>
            <w:r w:rsidRPr="00A93E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нализировать условия и требования задачи; </w:t>
            </w:r>
          </w:p>
          <w:p w:rsidR="00E04CE5" w:rsidRPr="00A93E97" w:rsidRDefault="00E04CE5" w:rsidP="00A93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93E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роводить анализ способов решения задачи с точки зрения их рационализации и экономичности.</w:t>
            </w:r>
          </w:p>
          <w:p w:rsidR="00E04CE5" w:rsidRPr="004D5BEB" w:rsidRDefault="00E04CE5" w:rsidP="004D5BE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D5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бмениваться мнениями, понимать позицию партнёра, в том числе и отличную от своей;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4D5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адавать вопросы, слушать и отвечать на вопросы других, формулировать собственные мысли, высказывать и обосновывать свою точку зрения.</w:t>
            </w:r>
          </w:p>
        </w:tc>
        <w:tc>
          <w:tcPr>
            <w:tcW w:w="2976" w:type="dxa"/>
            <w:gridSpan w:val="3"/>
            <w:vMerge w:val="restart"/>
          </w:tcPr>
          <w:p w:rsidR="00E04CE5" w:rsidRPr="001F68D2" w:rsidRDefault="00E04CE5" w:rsidP="001F68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</w:t>
            </w:r>
            <w:r w:rsidRPr="001F6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мение ясно, точно, грамотно излагать свои мысли в устной и письменной речи, понимать смысл поставленной </w:t>
            </w:r>
          </w:p>
          <w:p w:rsidR="00E04CE5" w:rsidRPr="001F68D2" w:rsidRDefault="00E04CE5" w:rsidP="001F68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6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задачи, выстраивать </w:t>
            </w:r>
            <w:r w:rsidRPr="001F6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аргументацию,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риводить примеры и контрпримеры.</w:t>
            </w:r>
          </w:p>
          <w:p w:rsidR="00E04CE5" w:rsidRPr="001F68D2" w:rsidRDefault="00E04CE5" w:rsidP="001F68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F6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ритичность мышления, умение распознавать логически некорректные высказыва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ния, отличать гипотезу от факта.</w:t>
            </w:r>
          </w:p>
          <w:p w:rsidR="00E04CE5" w:rsidRPr="001F68D2" w:rsidRDefault="00E04CE5" w:rsidP="001F68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F6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реативность мышления, инициатива, находчивость, активность при решении математических задач;</w:t>
            </w:r>
          </w:p>
          <w:p w:rsidR="00E04CE5" w:rsidRPr="004D5BEB" w:rsidRDefault="00E04CE5" w:rsidP="00E52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1F6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пособность к эмоциональному восприятию математических объектов, задач, реше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ний, рассуждений.</w:t>
            </w:r>
          </w:p>
        </w:tc>
        <w:tc>
          <w:tcPr>
            <w:tcW w:w="996" w:type="dxa"/>
            <w:gridSpan w:val="3"/>
          </w:tcPr>
          <w:p w:rsidR="00E04CE5" w:rsidRDefault="0002233A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08.03</w:t>
            </w:r>
          </w:p>
        </w:tc>
        <w:tc>
          <w:tcPr>
            <w:tcW w:w="1001" w:type="dxa"/>
            <w:gridSpan w:val="2"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934" w:type="dxa"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корней </w:t>
            </w:r>
          </w:p>
        </w:tc>
        <w:tc>
          <w:tcPr>
            <w:tcW w:w="2845" w:type="dxa"/>
            <w:gridSpan w:val="3"/>
            <w:vMerge/>
          </w:tcPr>
          <w:p w:rsidR="00E04CE5" w:rsidRDefault="00E04CE5" w:rsidP="00A93E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gridSpan w:val="3"/>
            <w:vMerge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vMerge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E04CE5" w:rsidRDefault="0002233A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001" w:type="dxa"/>
            <w:gridSpan w:val="2"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934" w:type="dxa"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Общие методы решения уравнений,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замена уравнения. Метод разложения на множители</w:t>
            </w:r>
          </w:p>
        </w:tc>
        <w:tc>
          <w:tcPr>
            <w:tcW w:w="2845" w:type="dxa"/>
            <w:gridSpan w:val="3"/>
            <w:vMerge/>
          </w:tcPr>
          <w:p w:rsidR="00E04CE5" w:rsidRDefault="00E04CE5" w:rsidP="00A93E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gridSpan w:val="3"/>
            <w:vMerge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vMerge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E04CE5" w:rsidRDefault="0002233A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001" w:type="dxa"/>
            <w:gridSpan w:val="2"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1934" w:type="dxa"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Общие методы решения уравнений, замена уравнения. Метод введения новой переменной</w:t>
            </w:r>
          </w:p>
        </w:tc>
        <w:tc>
          <w:tcPr>
            <w:tcW w:w="2845" w:type="dxa"/>
            <w:gridSpan w:val="3"/>
            <w:vMerge/>
          </w:tcPr>
          <w:p w:rsidR="00E04CE5" w:rsidRDefault="00E04CE5" w:rsidP="00A93E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gridSpan w:val="3"/>
            <w:vMerge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vMerge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E04CE5" w:rsidRDefault="0002233A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1001" w:type="dxa"/>
            <w:gridSpan w:val="2"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34" w:type="dxa"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Общие методы решения уравнений, замена уравнения. Функционально – графический метод</w:t>
            </w:r>
          </w:p>
        </w:tc>
        <w:tc>
          <w:tcPr>
            <w:tcW w:w="2845" w:type="dxa"/>
            <w:gridSpan w:val="3"/>
            <w:vMerge/>
          </w:tcPr>
          <w:p w:rsidR="00E04CE5" w:rsidRDefault="00E04CE5" w:rsidP="00A93E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gridSpan w:val="3"/>
            <w:vMerge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vMerge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E04CE5" w:rsidRDefault="0002233A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001" w:type="dxa"/>
            <w:gridSpan w:val="2"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E52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RPr="00E04CE5" w:rsidTr="00E04CE5">
        <w:tc>
          <w:tcPr>
            <w:tcW w:w="560" w:type="dxa"/>
          </w:tcPr>
          <w:p w:rsidR="00E04CE5" w:rsidRPr="00E04CE5" w:rsidRDefault="00E04CE5" w:rsidP="004D5B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E04CE5" w:rsidRPr="00E04CE5" w:rsidRDefault="00E04CE5" w:rsidP="004D5BE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4CE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Пробн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ый экзамен в форме </w:t>
            </w:r>
            <w:r w:rsidR="002909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ЕГЭ (базовый, профильный уров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ни</w:t>
            </w:r>
            <w:r w:rsidRPr="00E04CE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845" w:type="dxa"/>
            <w:gridSpan w:val="3"/>
          </w:tcPr>
          <w:p w:rsidR="00E04CE5" w:rsidRPr="00E04CE5" w:rsidRDefault="00E04CE5" w:rsidP="004D5B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gridSpan w:val="3"/>
          </w:tcPr>
          <w:p w:rsidR="00E04CE5" w:rsidRPr="00E04CE5" w:rsidRDefault="00E04CE5" w:rsidP="004D5B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</w:tcPr>
          <w:p w:rsidR="00E04CE5" w:rsidRPr="00E04CE5" w:rsidRDefault="00E04CE5" w:rsidP="004D5B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E04CE5" w:rsidRPr="00E04CE5" w:rsidRDefault="005D3234" w:rsidP="004D5B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1001" w:type="dxa"/>
            <w:gridSpan w:val="2"/>
          </w:tcPr>
          <w:p w:rsidR="00E04CE5" w:rsidRPr="00E04CE5" w:rsidRDefault="00E04CE5" w:rsidP="004D5B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Pr="00E04CE5" w:rsidRDefault="00E04CE5" w:rsidP="004D5B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4D4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934" w:type="dxa"/>
          </w:tcPr>
          <w:p w:rsidR="00E04CE5" w:rsidRDefault="00E04CE5" w:rsidP="004D4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неравенств с одной переменной </w:t>
            </w:r>
          </w:p>
        </w:tc>
        <w:tc>
          <w:tcPr>
            <w:tcW w:w="2845" w:type="dxa"/>
            <w:gridSpan w:val="3"/>
            <w:vMerge w:val="restart"/>
          </w:tcPr>
          <w:p w:rsidR="00E04CE5" w:rsidRPr="001F68D2" w:rsidRDefault="00E04CE5" w:rsidP="001F68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8D2">
              <w:rPr>
                <w:rFonts w:ascii="Times New Roman" w:hAnsi="Times New Roman" w:cs="Times New Roman"/>
                <w:sz w:val="24"/>
                <w:szCs w:val="24"/>
              </w:rPr>
              <w:t>Уметь решать уравнения и неравенства общими методами, применять понятие равносильности к решению уравнений и неравенств,</w:t>
            </w:r>
          </w:p>
          <w:p w:rsidR="00E04CE5" w:rsidRPr="001F68D2" w:rsidRDefault="00E04CE5" w:rsidP="001F68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8D2">
              <w:rPr>
                <w:rFonts w:ascii="Times New Roman" w:hAnsi="Times New Roman" w:cs="Times New Roman"/>
                <w:sz w:val="24"/>
                <w:szCs w:val="24"/>
              </w:rPr>
              <w:t xml:space="preserve">Уметь решать уравнения и неравенства с одной переменной и с двумя </w:t>
            </w:r>
            <w:r w:rsidRPr="001F68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переменными,</w:t>
            </w:r>
          </w:p>
          <w:p w:rsidR="00E04CE5" w:rsidRPr="001F68D2" w:rsidRDefault="00E04CE5" w:rsidP="001F68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8D2">
              <w:rPr>
                <w:rFonts w:ascii="Times New Roman" w:hAnsi="Times New Roman" w:cs="Times New Roman"/>
                <w:sz w:val="24"/>
                <w:szCs w:val="24"/>
              </w:rPr>
              <w:t>Уметь решать системы уравнений,</w:t>
            </w:r>
          </w:p>
          <w:p w:rsidR="00E04CE5" w:rsidRPr="004D5BEB" w:rsidRDefault="00E04CE5" w:rsidP="001F68D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8D2">
              <w:rPr>
                <w:rFonts w:ascii="Times New Roman" w:hAnsi="Times New Roman" w:cs="Times New Roman"/>
                <w:sz w:val="24"/>
                <w:szCs w:val="24"/>
              </w:rPr>
              <w:t>Уметь решать простейшие уравнения с параметрами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6" w:type="dxa"/>
            <w:gridSpan w:val="3"/>
            <w:vMerge w:val="restart"/>
          </w:tcPr>
          <w:p w:rsidR="00E04CE5" w:rsidRPr="00A93E97" w:rsidRDefault="00E04CE5" w:rsidP="004D4799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Регулятивные: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93E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ланировать (в сотрудничестве с учителем и одноклассниками или самостоятельно) необходимые действия, операции, действовать по плану; </w:t>
            </w:r>
          </w:p>
          <w:p w:rsidR="00E04CE5" w:rsidRPr="00A93E97" w:rsidRDefault="00E04CE5" w:rsidP="004D479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3E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амостоятельно планировать необходимые действия, операции.</w:t>
            </w:r>
          </w:p>
          <w:p w:rsidR="00E04CE5" w:rsidRPr="00A93E97" w:rsidRDefault="00E04CE5" w:rsidP="004D47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Познавательные: а</w:t>
            </w:r>
            <w:r w:rsidRPr="00A93E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нализировать условия и требования задачи; </w:t>
            </w:r>
          </w:p>
          <w:p w:rsidR="00E04CE5" w:rsidRPr="00A93E97" w:rsidRDefault="00E04CE5" w:rsidP="004D4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93E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роводить анализ способов решения задачи с точки зрения их рационализации и экономичности.</w:t>
            </w:r>
          </w:p>
          <w:p w:rsidR="00E04CE5" w:rsidRPr="004D5BEB" w:rsidRDefault="00E04CE5" w:rsidP="004D4799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D5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бмениваться мнениями, понимать позицию партнёра, в том числе и отличную от своей;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4D5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адавать вопросы, слушать и отвечать на вопросы других, формулировать собственные мысли, высказывать и обосновывать свою точку зрения.</w:t>
            </w:r>
          </w:p>
        </w:tc>
        <w:tc>
          <w:tcPr>
            <w:tcW w:w="2976" w:type="dxa"/>
            <w:gridSpan w:val="3"/>
            <w:vMerge w:val="restart"/>
          </w:tcPr>
          <w:p w:rsidR="00E04CE5" w:rsidRPr="001F68D2" w:rsidRDefault="00E04CE5" w:rsidP="001F68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</w:t>
            </w:r>
            <w:r w:rsidRPr="001F6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мение ясно, точно, грамотно излагать свои мысли в устной и письменной речи, понимать смысл поставленной </w:t>
            </w:r>
          </w:p>
          <w:p w:rsidR="00E04CE5" w:rsidRPr="001F68D2" w:rsidRDefault="00E04CE5" w:rsidP="001F68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6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задачи, выстраивать аргументацию,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риводить примеры и контрпримеры.</w:t>
            </w:r>
          </w:p>
          <w:p w:rsidR="00E04CE5" w:rsidRPr="001F68D2" w:rsidRDefault="00E04CE5" w:rsidP="001F68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</w:t>
            </w:r>
            <w:r w:rsidRPr="001F6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ритичность мышления, умение распознавать логически некорректные высказыва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ния, отличать гипотезу от факта.</w:t>
            </w:r>
          </w:p>
          <w:p w:rsidR="00E04CE5" w:rsidRPr="001F68D2" w:rsidRDefault="00E04CE5" w:rsidP="001F68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F6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реативность мышления, инициатива, находчивость, активность при решении математических задач;</w:t>
            </w:r>
          </w:p>
          <w:p w:rsidR="00E04CE5" w:rsidRPr="004D5BEB" w:rsidRDefault="00E04CE5" w:rsidP="001F68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1F6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пособность к эмоциональному восприятию математических объектов, задач, реше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ний, рассуждений.</w:t>
            </w:r>
          </w:p>
        </w:tc>
        <w:tc>
          <w:tcPr>
            <w:tcW w:w="996" w:type="dxa"/>
            <w:gridSpan w:val="3"/>
          </w:tcPr>
          <w:p w:rsidR="00E04CE5" w:rsidRDefault="0002233A" w:rsidP="004D4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20.03</w:t>
            </w:r>
          </w:p>
        </w:tc>
        <w:tc>
          <w:tcPr>
            <w:tcW w:w="1001" w:type="dxa"/>
            <w:gridSpan w:val="2"/>
          </w:tcPr>
          <w:p w:rsidR="00E04CE5" w:rsidRDefault="00E04CE5" w:rsidP="004D4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4D4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4D4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934" w:type="dxa"/>
          </w:tcPr>
          <w:p w:rsidR="00E04CE5" w:rsidRDefault="00E04CE5" w:rsidP="004D4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Равносильность неравенств  </w:t>
            </w:r>
          </w:p>
        </w:tc>
        <w:tc>
          <w:tcPr>
            <w:tcW w:w="2845" w:type="dxa"/>
            <w:gridSpan w:val="3"/>
            <w:vMerge/>
          </w:tcPr>
          <w:p w:rsidR="00E04CE5" w:rsidRDefault="00E04CE5" w:rsidP="004D4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gridSpan w:val="3"/>
            <w:vMerge/>
          </w:tcPr>
          <w:p w:rsidR="00E04CE5" w:rsidRDefault="00E04CE5" w:rsidP="004D4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vMerge/>
          </w:tcPr>
          <w:p w:rsidR="00E04CE5" w:rsidRDefault="00E04CE5" w:rsidP="004D4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E04CE5" w:rsidRDefault="0002233A" w:rsidP="004D4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1001" w:type="dxa"/>
            <w:gridSpan w:val="2"/>
          </w:tcPr>
          <w:p w:rsidR="00E04CE5" w:rsidRDefault="00E04CE5" w:rsidP="004D4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4D4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4D4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934" w:type="dxa"/>
          </w:tcPr>
          <w:p w:rsidR="00E04CE5" w:rsidRDefault="00E04CE5" w:rsidP="004D4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Системы и совокупности неравенств  </w:t>
            </w:r>
          </w:p>
        </w:tc>
        <w:tc>
          <w:tcPr>
            <w:tcW w:w="2845" w:type="dxa"/>
            <w:gridSpan w:val="3"/>
            <w:vMerge/>
          </w:tcPr>
          <w:p w:rsidR="00E04CE5" w:rsidRDefault="00E04CE5" w:rsidP="004D4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gridSpan w:val="3"/>
            <w:vMerge/>
          </w:tcPr>
          <w:p w:rsidR="00E04CE5" w:rsidRDefault="00E04CE5" w:rsidP="004D4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vMerge/>
          </w:tcPr>
          <w:p w:rsidR="00E04CE5" w:rsidRDefault="00E04CE5" w:rsidP="004D4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E04CE5" w:rsidRDefault="0002233A" w:rsidP="004D4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1001" w:type="dxa"/>
            <w:gridSpan w:val="2"/>
          </w:tcPr>
          <w:p w:rsidR="00E04CE5" w:rsidRDefault="00E04CE5" w:rsidP="004D4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4D4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4D4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84</w:t>
            </w:r>
          </w:p>
        </w:tc>
        <w:tc>
          <w:tcPr>
            <w:tcW w:w="1934" w:type="dxa"/>
          </w:tcPr>
          <w:p w:rsidR="00E04CE5" w:rsidRPr="001F68D2" w:rsidRDefault="00E04CE5" w:rsidP="004D4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Иррациональные и модульные неравенства </w:t>
            </w:r>
          </w:p>
        </w:tc>
        <w:tc>
          <w:tcPr>
            <w:tcW w:w="2845" w:type="dxa"/>
            <w:gridSpan w:val="3"/>
            <w:vMerge/>
          </w:tcPr>
          <w:p w:rsidR="00E04CE5" w:rsidRDefault="00E04CE5" w:rsidP="004D4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gridSpan w:val="3"/>
            <w:vMerge/>
          </w:tcPr>
          <w:p w:rsidR="00E04CE5" w:rsidRDefault="00E04CE5" w:rsidP="004D4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vMerge/>
          </w:tcPr>
          <w:p w:rsidR="00E04CE5" w:rsidRDefault="00E04CE5" w:rsidP="004D4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E04CE5" w:rsidRDefault="0002233A" w:rsidP="004D4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1001" w:type="dxa"/>
            <w:gridSpan w:val="2"/>
          </w:tcPr>
          <w:p w:rsidR="00E04CE5" w:rsidRDefault="00E04CE5" w:rsidP="004D4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4D4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1934" w:type="dxa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Уравнения с двумя переменными</w:t>
            </w:r>
          </w:p>
        </w:tc>
        <w:tc>
          <w:tcPr>
            <w:tcW w:w="2845" w:type="dxa"/>
            <w:gridSpan w:val="3"/>
            <w:vMerge w:val="restart"/>
          </w:tcPr>
          <w:p w:rsidR="00E04CE5" w:rsidRPr="001F68D2" w:rsidRDefault="00E04CE5" w:rsidP="001F68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8D2">
              <w:rPr>
                <w:rFonts w:ascii="Times New Roman" w:hAnsi="Times New Roman" w:cs="Times New Roman"/>
                <w:sz w:val="24"/>
                <w:szCs w:val="24"/>
              </w:rPr>
              <w:t>Уметь решать уравнения и неравенства общими методами, применять понятие равносильности к решению уравнений и неравенств,</w:t>
            </w:r>
          </w:p>
          <w:p w:rsidR="00E04CE5" w:rsidRPr="001F68D2" w:rsidRDefault="00E04CE5" w:rsidP="001F68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8D2">
              <w:rPr>
                <w:rFonts w:ascii="Times New Roman" w:hAnsi="Times New Roman" w:cs="Times New Roman"/>
                <w:sz w:val="24"/>
                <w:szCs w:val="24"/>
              </w:rPr>
              <w:t>Уметь решать уравнения и неравенства с одной переменной и с двумя переменными,</w:t>
            </w:r>
          </w:p>
          <w:p w:rsidR="00E04CE5" w:rsidRPr="001F68D2" w:rsidRDefault="00E04CE5" w:rsidP="001F68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8D2">
              <w:rPr>
                <w:rFonts w:ascii="Times New Roman" w:hAnsi="Times New Roman" w:cs="Times New Roman"/>
                <w:sz w:val="24"/>
                <w:szCs w:val="24"/>
              </w:rPr>
              <w:t>Уметь решать системы уравнений,</w:t>
            </w:r>
          </w:p>
          <w:p w:rsidR="00E04CE5" w:rsidRDefault="00E04CE5" w:rsidP="001F68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8D2">
              <w:rPr>
                <w:rFonts w:ascii="Times New Roman" w:hAnsi="Times New Roman" w:cs="Times New Roman"/>
                <w:sz w:val="24"/>
                <w:szCs w:val="24"/>
              </w:rPr>
              <w:t>Уметь решать простейшие уравнения с параметрами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6" w:type="dxa"/>
            <w:gridSpan w:val="3"/>
            <w:vMerge w:val="restart"/>
          </w:tcPr>
          <w:p w:rsidR="00E04CE5" w:rsidRPr="00A93E97" w:rsidRDefault="00E04CE5" w:rsidP="005F49B6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93E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ланировать (в сотрудничестве с учителем и одноклассниками или самостоятельно) необходимые действия, операции, действовать по плану; </w:t>
            </w:r>
          </w:p>
          <w:p w:rsidR="00E04CE5" w:rsidRPr="00A93E97" w:rsidRDefault="00E04CE5" w:rsidP="005F49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3E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амостоятельно планировать необходимые действия, операции.</w:t>
            </w:r>
          </w:p>
          <w:p w:rsidR="00E04CE5" w:rsidRPr="00A93E97" w:rsidRDefault="00E04CE5" w:rsidP="005F49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 а</w:t>
            </w:r>
            <w:r w:rsidRPr="00A93E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нализировать условия и требования задачи; </w:t>
            </w:r>
          </w:p>
          <w:p w:rsidR="00E04CE5" w:rsidRPr="00A93E97" w:rsidRDefault="00E04CE5" w:rsidP="005F4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93E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роводить анализ способов решения задачи с точки зрения их рационализации и экономичности.</w:t>
            </w:r>
          </w:p>
          <w:p w:rsidR="00E04CE5" w:rsidRPr="004D5BEB" w:rsidRDefault="00E04CE5" w:rsidP="005F49B6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D5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бмениваться мнениями, понимать позицию партнёра, в том числе и отличную от своей;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4D5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адавать вопросы, слушать и отвечать на вопросы </w:t>
            </w:r>
            <w:r w:rsidRPr="004D5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других, формулировать собственные мысли, высказывать и обосновывать свою точку зрения.</w:t>
            </w:r>
          </w:p>
        </w:tc>
        <w:tc>
          <w:tcPr>
            <w:tcW w:w="2976" w:type="dxa"/>
            <w:gridSpan w:val="3"/>
            <w:vMerge w:val="restart"/>
          </w:tcPr>
          <w:p w:rsidR="00E04CE5" w:rsidRPr="001F68D2" w:rsidRDefault="00E04CE5" w:rsidP="001F68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</w:t>
            </w:r>
            <w:r w:rsidRPr="001F6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мение ясно, точно, грамотно излагать свои мысли в устной и письменной речи, понимать смысл поставленной </w:t>
            </w:r>
          </w:p>
          <w:p w:rsidR="00E04CE5" w:rsidRPr="001F68D2" w:rsidRDefault="00E04CE5" w:rsidP="001F68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6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задачи, выстраивать аргументацию,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риводить примеры и контрпримеры.</w:t>
            </w:r>
          </w:p>
          <w:p w:rsidR="00E04CE5" w:rsidRPr="001F68D2" w:rsidRDefault="00E04CE5" w:rsidP="001F68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F6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ритичность мышления, умение распознавать логически некорректные высказыва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ния, отличать гипотезу от факта.</w:t>
            </w:r>
          </w:p>
          <w:p w:rsidR="00E04CE5" w:rsidRPr="001F68D2" w:rsidRDefault="00E04CE5" w:rsidP="001F68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F6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реативность мышления, инициатива, находчивость, активность при решении математических задач;</w:t>
            </w:r>
          </w:p>
          <w:p w:rsidR="00E04CE5" w:rsidRPr="004D5BEB" w:rsidRDefault="00E04CE5" w:rsidP="001F68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1F6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пособность к </w:t>
            </w:r>
            <w:r w:rsidRPr="001F6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эмоциональному восприятию математических объектов, задач, реше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ний, рассуждений.</w:t>
            </w:r>
          </w:p>
        </w:tc>
        <w:tc>
          <w:tcPr>
            <w:tcW w:w="996" w:type="dxa"/>
            <w:gridSpan w:val="3"/>
          </w:tcPr>
          <w:p w:rsidR="00E04CE5" w:rsidRDefault="0002233A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08.04</w:t>
            </w:r>
          </w:p>
        </w:tc>
        <w:tc>
          <w:tcPr>
            <w:tcW w:w="1001" w:type="dxa"/>
            <w:gridSpan w:val="2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934" w:type="dxa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Неравенства с двумя переменными</w:t>
            </w:r>
          </w:p>
        </w:tc>
        <w:tc>
          <w:tcPr>
            <w:tcW w:w="2845" w:type="dxa"/>
            <w:gridSpan w:val="3"/>
            <w:vMerge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gridSpan w:val="3"/>
            <w:vMerge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vMerge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E04CE5" w:rsidRDefault="0002233A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001" w:type="dxa"/>
            <w:gridSpan w:val="2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934" w:type="dxa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Системы уравнений </w:t>
            </w:r>
          </w:p>
        </w:tc>
        <w:tc>
          <w:tcPr>
            <w:tcW w:w="2845" w:type="dxa"/>
            <w:gridSpan w:val="3"/>
            <w:vMerge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gridSpan w:val="3"/>
            <w:vMerge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vMerge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E04CE5" w:rsidRDefault="0002233A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1001" w:type="dxa"/>
            <w:gridSpan w:val="2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934" w:type="dxa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Методы решения систем уравнений </w:t>
            </w:r>
          </w:p>
        </w:tc>
        <w:tc>
          <w:tcPr>
            <w:tcW w:w="2845" w:type="dxa"/>
            <w:gridSpan w:val="3"/>
            <w:vMerge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gridSpan w:val="3"/>
            <w:vMerge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vMerge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A27499" w:rsidRDefault="0002233A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  <w:p w:rsidR="0002233A" w:rsidRDefault="0002233A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  <w:p w:rsidR="0002233A" w:rsidRDefault="0002233A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1001" w:type="dxa"/>
            <w:gridSpan w:val="2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934" w:type="dxa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Уравнения с параметрами</w:t>
            </w:r>
          </w:p>
        </w:tc>
        <w:tc>
          <w:tcPr>
            <w:tcW w:w="2845" w:type="dxa"/>
            <w:gridSpan w:val="3"/>
            <w:vMerge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gridSpan w:val="3"/>
            <w:vMerge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vMerge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E04CE5" w:rsidRDefault="0002233A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001" w:type="dxa"/>
            <w:gridSpan w:val="2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934" w:type="dxa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Неравенства с параметрами </w:t>
            </w:r>
          </w:p>
        </w:tc>
        <w:tc>
          <w:tcPr>
            <w:tcW w:w="2845" w:type="dxa"/>
            <w:gridSpan w:val="3"/>
            <w:vMerge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gridSpan w:val="3"/>
            <w:vMerge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vMerge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</w:tcPr>
          <w:p w:rsidR="00A27499" w:rsidRDefault="0002233A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  <w:p w:rsidR="0002233A" w:rsidRDefault="0002233A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1001" w:type="dxa"/>
            <w:gridSpan w:val="2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94</w:t>
            </w:r>
          </w:p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934" w:type="dxa"/>
          </w:tcPr>
          <w:p w:rsidR="00E04CE5" w:rsidRPr="005F49B6" w:rsidRDefault="00E04CE5" w:rsidP="001F68D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№ 7 по теме «Уравнения и неравенства».</w:t>
            </w:r>
          </w:p>
        </w:tc>
        <w:tc>
          <w:tcPr>
            <w:tcW w:w="2845" w:type="dxa"/>
            <w:gridSpan w:val="3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Демонстрируют теоретические и практические знания по пройденным темам.</w:t>
            </w:r>
          </w:p>
        </w:tc>
        <w:tc>
          <w:tcPr>
            <w:tcW w:w="3966" w:type="dxa"/>
            <w:gridSpan w:val="3"/>
          </w:tcPr>
          <w:p w:rsidR="00E04CE5" w:rsidRPr="00375643" w:rsidRDefault="00E04CE5" w:rsidP="005F49B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осуществляют итоговый и пошаговый контроль по результату.</w:t>
            </w:r>
          </w:p>
          <w:p w:rsidR="00E04CE5" w:rsidRPr="00375643" w:rsidRDefault="00E04CE5" w:rsidP="005F49B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>проводят сравнение, сериацию и классификацию по заданным критериям.</w:t>
            </w:r>
          </w:p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договариваются о совместной деятельности, приходят к общему решению, в том числе в ситуации столкновения интересов.</w:t>
            </w:r>
          </w:p>
        </w:tc>
        <w:tc>
          <w:tcPr>
            <w:tcW w:w="2976" w:type="dxa"/>
            <w:gridSpan w:val="3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>Умеют объяснить изученные положения на самостоятельно подобранных конкретных примерах.</w:t>
            </w:r>
          </w:p>
        </w:tc>
        <w:tc>
          <w:tcPr>
            <w:tcW w:w="996" w:type="dxa"/>
            <w:gridSpan w:val="3"/>
          </w:tcPr>
          <w:p w:rsidR="00A27499" w:rsidRDefault="0002233A" w:rsidP="000355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  <w:p w:rsidR="0002233A" w:rsidRDefault="0002233A" w:rsidP="000355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01.05</w:t>
            </w:r>
          </w:p>
        </w:tc>
        <w:tc>
          <w:tcPr>
            <w:tcW w:w="1001" w:type="dxa"/>
            <w:gridSpan w:val="2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15276" w:type="dxa"/>
            <w:gridSpan w:val="17"/>
          </w:tcPr>
          <w:p w:rsidR="00E04CE5" w:rsidRDefault="00E04CE5" w:rsidP="00343F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повторение – 7 ч</w:t>
            </w:r>
          </w:p>
        </w:tc>
      </w:tr>
      <w:tr w:rsidR="00E04CE5" w:rsidTr="00E04CE5">
        <w:tc>
          <w:tcPr>
            <w:tcW w:w="560" w:type="dxa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CE5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Преобразование тригонометрических выражений. Тригонометрические уравнения. </w:t>
            </w:r>
          </w:p>
        </w:tc>
        <w:tc>
          <w:tcPr>
            <w:tcW w:w="2856" w:type="dxa"/>
            <w:gridSpan w:val="4"/>
            <w:vMerge w:val="restart"/>
          </w:tcPr>
          <w:p w:rsidR="00E04CE5" w:rsidRDefault="00E04CE5" w:rsidP="001F68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8D2">
              <w:rPr>
                <w:rFonts w:ascii="Times New Roman" w:hAnsi="Times New Roman" w:cs="Times New Roman"/>
                <w:sz w:val="24"/>
                <w:szCs w:val="24"/>
              </w:rPr>
              <w:t>Умение применять изученные понятия, результаты, методы для решения задач реальной математики и алгебраических задач с использованием при необходимости справочных материалов, компьютера.</w:t>
            </w:r>
          </w:p>
        </w:tc>
        <w:tc>
          <w:tcPr>
            <w:tcW w:w="3968" w:type="dxa"/>
            <w:gridSpan w:val="3"/>
            <w:vMerge w:val="restart"/>
          </w:tcPr>
          <w:p w:rsidR="00E04CE5" w:rsidRDefault="00E04CE5" w:rsidP="00E5604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E560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носить необходимые дополнения и коррективы в план и способ действия в случае расхождения эталона, реаль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действия и его результата.</w:t>
            </w:r>
          </w:p>
          <w:p w:rsidR="00E04CE5" w:rsidRDefault="00E04CE5" w:rsidP="00E5604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Познавательные: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560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существлять сравнение и класс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ификацию по заданным критериям.</w:t>
            </w:r>
          </w:p>
          <w:p w:rsidR="00E04CE5" w:rsidRPr="00E56042" w:rsidRDefault="00E04CE5" w:rsidP="00E5604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560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ргументировать свою точку зрения, спорить и отстаивать свою позицию невраждебным для оппонентов образом; развивать </w:t>
            </w:r>
            <w:r w:rsidRPr="00E560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умения интегрироваться в группу сверстников и строить продуктивное взаимодейств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со сверстниками и взрослыми.</w:t>
            </w:r>
          </w:p>
        </w:tc>
        <w:tc>
          <w:tcPr>
            <w:tcW w:w="2976" w:type="dxa"/>
            <w:gridSpan w:val="3"/>
            <w:vMerge w:val="restart"/>
          </w:tcPr>
          <w:p w:rsidR="00E04CE5" w:rsidRPr="005F49B6" w:rsidRDefault="00E04CE5" w:rsidP="005F4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</w:t>
            </w:r>
            <w:r w:rsidRPr="005F4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мение контролировать процесс и результат учебной математической деятельности</w:t>
            </w:r>
          </w:p>
          <w:p w:rsidR="00E04CE5" w:rsidRPr="005F49B6" w:rsidRDefault="00E04CE5" w:rsidP="00E560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9E6">
              <w:rPr>
                <w:rFonts w:ascii="Times New Roman" w:eastAsia="Calibri" w:hAnsi="Times New Roman" w:cs="Times New Roman"/>
                <w:sz w:val="24"/>
                <w:szCs w:val="24"/>
              </w:rPr>
              <w:t>Объясняют самому себе свои наиболее заметные достижения, проявляют познавательный интерес к изучению предмета, к способам решения задач</w:t>
            </w:r>
          </w:p>
        </w:tc>
        <w:tc>
          <w:tcPr>
            <w:tcW w:w="992" w:type="dxa"/>
            <w:gridSpan w:val="3"/>
          </w:tcPr>
          <w:p w:rsidR="00E04CE5" w:rsidRDefault="0002233A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992" w:type="dxa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5F4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934" w:type="dxa"/>
          </w:tcPr>
          <w:p w:rsidR="00E04CE5" w:rsidRPr="001F68D2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Производная. Применение производной для исследования функций</w:t>
            </w:r>
          </w:p>
        </w:tc>
        <w:tc>
          <w:tcPr>
            <w:tcW w:w="2856" w:type="dxa"/>
            <w:gridSpan w:val="4"/>
            <w:vMerge/>
          </w:tcPr>
          <w:p w:rsidR="00E04CE5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  <w:gridSpan w:val="3"/>
            <w:vMerge/>
          </w:tcPr>
          <w:p w:rsidR="00E04CE5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vMerge/>
          </w:tcPr>
          <w:p w:rsidR="00E04CE5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E04CE5" w:rsidRDefault="0002233A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992" w:type="dxa"/>
          </w:tcPr>
          <w:p w:rsidR="00E04CE5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934" w:type="dxa"/>
          </w:tcPr>
          <w:p w:rsidR="00E04CE5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Показательные и логарифмические уравнения и неравенства</w:t>
            </w:r>
          </w:p>
        </w:tc>
        <w:tc>
          <w:tcPr>
            <w:tcW w:w="2856" w:type="dxa"/>
            <w:gridSpan w:val="4"/>
            <w:vMerge/>
          </w:tcPr>
          <w:p w:rsidR="00E04CE5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  <w:gridSpan w:val="3"/>
            <w:vMerge/>
          </w:tcPr>
          <w:p w:rsidR="00E04CE5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vMerge/>
          </w:tcPr>
          <w:p w:rsidR="00E04CE5" w:rsidRPr="005F49B6" w:rsidRDefault="00E04CE5" w:rsidP="00E560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</w:tcPr>
          <w:p w:rsidR="00E04CE5" w:rsidRDefault="0002233A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992" w:type="dxa"/>
          </w:tcPr>
          <w:p w:rsidR="00E04CE5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1934" w:type="dxa"/>
          </w:tcPr>
          <w:p w:rsidR="00E04CE5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Первообразная. Определенный интеграл</w:t>
            </w:r>
          </w:p>
        </w:tc>
        <w:tc>
          <w:tcPr>
            <w:tcW w:w="2856" w:type="dxa"/>
            <w:gridSpan w:val="4"/>
            <w:vMerge/>
          </w:tcPr>
          <w:p w:rsidR="00E04CE5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  <w:gridSpan w:val="3"/>
            <w:vMerge/>
          </w:tcPr>
          <w:p w:rsidR="00E04CE5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vMerge/>
          </w:tcPr>
          <w:p w:rsidR="00E04CE5" w:rsidRDefault="00E04CE5" w:rsidP="00E04C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E04CE5" w:rsidRDefault="0002233A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992" w:type="dxa"/>
          </w:tcPr>
          <w:p w:rsidR="00E04CE5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1934" w:type="dxa"/>
          </w:tcPr>
          <w:p w:rsidR="00E04CE5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уравнений, систем уравнений, решение неравенств </w:t>
            </w:r>
          </w:p>
        </w:tc>
        <w:tc>
          <w:tcPr>
            <w:tcW w:w="2856" w:type="dxa"/>
            <w:gridSpan w:val="4"/>
            <w:vMerge/>
          </w:tcPr>
          <w:p w:rsidR="00E04CE5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  <w:gridSpan w:val="3"/>
            <w:vMerge/>
          </w:tcPr>
          <w:p w:rsidR="00E04CE5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vMerge/>
          </w:tcPr>
          <w:p w:rsidR="00E04CE5" w:rsidRPr="005F49B6" w:rsidRDefault="00E04CE5" w:rsidP="00E560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</w:tcPr>
          <w:p w:rsidR="00E04CE5" w:rsidRDefault="0002233A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992" w:type="dxa"/>
          </w:tcPr>
          <w:p w:rsidR="00E04CE5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934" w:type="dxa"/>
          </w:tcPr>
          <w:p w:rsidR="00E04CE5" w:rsidRPr="00E56042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Итоговая контрольная работа. </w:t>
            </w:r>
          </w:p>
        </w:tc>
        <w:tc>
          <w:tcPr>
            <w:tcW w:w="2856" w:type="dxa"/>
            <w:gridSpan w:val="4"/>
          </w:tcPr>
          <w:p w:rsidR="00E04CE5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Демонстрируют теоретические и практические знания по пройденным темам.</w:t>
            </w:r>
          </w:p>
        </w:tc>
        <w:tc>
          <w:tcPr>
            <w:tcW w:w="3968" w:type="dxa"/>
            <w:gridSpan w:val="3"/>
          </w:tcPr>
          <w:p w:rsidR="00E04CE5" w:rsidRPr="00375643" w:rsidRDefault="00E04CE5" w:rsidP="00E5604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осуществляют итоговый и пошаговый контроль по результату.</w:t>
            </w:r>
          </w:p>
          <w:p w:rsidR="00E04CE5" w:rsidRPr="00375643" w:rsidRDefault="00E04CE5" w:rsidP="00E5604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>проводят сравнение, сериацию и классификацию по заданным критериям.</w:t>
            </w:r>
          </w:p>
          <w:p w:rsidR="00E04CE5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договариваются о совместной деятельности, приходят к общему решению, в том числе в ситуации столкновения интересов.</w:t>
            </w:r>
          </w:p>
        </w:tc>
        <w:tc>
          <w:tcPr>
            <w:tcW w:w="2976" w:type="dxa"/>
            <w:gridSpan w:val="3"/>
          </w:tcPr>
          <w:p w:rsidR="00E04CE5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643">
              <w:rPr>
                <w:rFonts w:ascii="Times New Roman" w:eastAsia="Calibri" w:hAnsi="Times New Roman" w:cs="Times New Roman"/>
                <w:sz w:val="24"/>
                <w:szCs w:val="24"/>
              </w:rPr>
              <w:t>Умеют объяснить изученные положения на самостоятельно подобранных конкретных примерах.</w:t>
            </w:r>
          </w:p>
        </w:tc>
        <w:tc>
          <w:tcPr>
            <w:tcW w:w="992" w:type="dxa"/>
            <w:gridSpan w:val="3"/>
          </w:tcPr>
          <w:p w:rsidR="00E04CE5" w:rsidRDefault="0002233A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992" w:type="dxa"/>
          </w:tcPr>
          <w:p w:rsidR="00E04CE5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E56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E5" w:rsidTr="00E04CE5">
        <w:tc>
          <w:tcPr>
            <w:tcW w:w="560" w:type="dxa"/>
          </w:tcPr>
          <w:p w:rsidR="00E04CE5" w:rsidRDefault="00E04CE5" w:rsidP="00343F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934" w:type="dxa"/>
          </w:tcPr>
          <w:p w:rsidR="00E04CE5" w:rsidRDefault="00E04CE5" w:rsidP="00343F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Подведение итогов. </w:t>
            </w:r>
          </w:p>
        </w:tc>
        <w:tc>
          <w:tcPr>
            <w:tcW w:w="2856" w:type="dxa"/>
            <w:gridSpan w:val="4"/>
          </w:tcPr>
          <w:p w:rsidR="00E04CE5" w:rsidRDefault="00E04CE5" w:rsidP="00343F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9E6">
              <w:rPr>
                <w:rFonts w:ascii="Times New Roman" w:eastAsia="Calibri" w:hAnsi="Times New Roman" w:cs="Times New Roman"/>
                <w:sz w:val="24"/>
                <w:szCs w:val="24"/>
              </w:rPr>
              <w:t>Применять полученные знания при решении различного вида задач.</w:t>
            </w:r>
          </w:p>
        </w:tc>
        <w:tc>
          <w:tcPr>
            <w:tcW w:w="3968" w:type="dxa"/>
            <w:gridSpan w:val="3"/>
          </w:tcPr>
          <w:p w:rsidR="00E04CE5" w:rsidRPr="00FE49E6" w:rsidRDefault="00E04CE5" w:rsidP="00343F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49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Регулятивные:</w:t>
            </w:r>
            <w:r w:rsidRPr="00FE49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различают способ и результат действий.</w:t>
            </w:r>
          </w:p>
          <w:p w:rsidR="00E04CE5" w:rsidRPr="00FE49E6" w:rsidRDefault="00E04CE5" w:rsidP="00343F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49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Познавательные:</w:t>
            </w:r>
            <w:r w:rsidRPr="00FE49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ориентируются на разнообразие способов решения задач</w:t>
            </w:r>
          </w:p>
          <w:p w:rsidR="00E04CE5" w:rsidRDefault="00E04CE5" w:rsidP="00343F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9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FE49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контролируют действия партнера; участвуют в беседах, работают в группах.</w:t>
            </w:r>
          </w:p>
        </w:tc>
        <w:tc>
          <w:tcPr>
            <w:tcW w:w="2976" w:type="dxa"/>
            <w:gridSpan w:val="3"/>
          </w:tcPr>
          <w:p w:rsidR="00E04CE5" w:rsidRPr="00343FE3" w:rsidRDefault="00E04CE5" w:rsidP="00343F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343F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мение контролировать процесс и результат учебной математической деятельности</w:t>
            </w:r>
          </w:p>
        </w:tc>
        <w:tc>
          <w:tcPr>
            <w:tcW w:w="992" w:type="dxa"/>
            <w:gridSpan w:val="3"/>
          </w:tcPr>
          <w:p w:rsidR="00E04CE5" w:rsidRDefault="0002233A" w:rsidP="00343F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992" w:type="dxa"/>
          </w:tcPr>
          <w:p w:rsidR="00E04CE5" w:rsidRDefault="00E04CE5" w:rsidP="00343F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E04CE5" w:rsidRDefault="00E04CE5" w:rsidP="00343F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24DB" w:rsidRDefault="003F24DB" w:rsidP="00D126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B3DE5" w:rsidRDefault="00CB3DE5" w:rsidP="00955F34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B3DE5" w:rsidRDefault="00CB3DE5" w:rsidP="00955F34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B3DE5" w:rsidRDefault="00CB3DE5" w:rsidP="00955F34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5F34" w:rsidRPr="00955F34" w:rsidRDefault="00955F34" w:rsidP="00955F34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55F34">
        <w:rPr>
          <w:rFonts w:ascii="Times New Roman" w:eastAsia="Calibri" w:hAnsi="Times New Roman" w:cs="Times New Roman"/>
          <w:b/>
          <w:sz w:val="24"/>
          <w:szCs w:val="24"/>
        </w:rPr>
        <w:t xml:space="preserve">Календарно – тематическое планирование </w:t>
      </w:r>
      <w:r w:rsidR="004F7B8B">
        <w:rPr>
          <w:rFonts w:ascii="Times New Roman" w:eastAsia="Calibri" w:hAnsi="Times New Roman" w:cs="Times New Roman"/>
          <w:b/>
          <w:sz w:val="24"/>
          <w:szCs w:val="24"/>
        </w:rPr>
        <w:t xml:space="preserve">по геометрии </w:t>
      </w:r>
      <w:r w:rsidRPr="00955F34">
        <w:rPr>
          <w:rFonts w:ascii="Times New Roman" w:eastAsia="Calibri" w:hAnsi="Times New Roman" w:cs="Times New Roman"/>
          <w:b/>
          <w:sz w:val="24"/>
          <w:szCs w:val="24"/>
        </w:rPr>
        <w:t>10 класс</w:t>
      </w:r>
    </w:p>
    <w:p w:rsidR="00955F34" w:rsidRPr="00F07176" w:rsidRDefault="00955F34" w:rsidP="00955F34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55F3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УМК: Математика: алгебра и начала математического анализа, геометрия. Геометрия. 10 – 11 классы: учеб. для </w:t>
      </w:r>
      <w:proofErr w:type="spellStart"/>
      <w:r w:rsidRPr="00955F34">
        <w:rPr>
          <w:rFonts w:ascii="Times New Roman" w:eastAsia="Calibri" w:hAnsi="Times New Roman" w:cs="Times New Roman"/>
          <w:sz w:val="24"/>
          <w:szCs w:val="24"/>
        </w:rPr>
        <w:t>общеобразоват</w:t>
      </w:r>
      <w:proofErr w:type="spellEnd"/>
      <w:r w:rsidRPr="00955F34">
        <w:rPr>
          <w:rFonts w:ascii="Times New Roman" w:eastAsia="Calibri" w:hAnsi="Times New Roman" w:cs="Times New Roman"/>
          <w:sz w:val="24"/>
          <w:szCs w:val="24"/>
        </w:rPr>
        <w:t xml:space="preserve">. организаций: базовый и углубленный уровни / [Л. С. </w:t>
      </w:r>
      <w:proofErr w:type="spellStart"/>
      <w:r w:rsidRPr="00955F34">
        <w:rPr>
          <w:rFonts w:ascii="Times New Roman" w:eastAsia="Calibri" w:hAnsi="Times New Roman" w:cs="Times New Roman"/>
          <w:sz w:val="24"/>
          <w:szCs w:val="24"/>
        </w:rPr>
        <w:t>Атанасян</w:t>
      </w:r>
      <w:proofErr w:type="spellEnd"/>
      <w:r w:rsidRPr="00955F34">
        <w:rPr>
          <w:rFonts w:ascii="Times New Roman" w:eastAsia="Calibri" w:hAnsi="Times New Roman" w:cs="Times New Roman"/>
          <w:sz w:val="24"/>
          <w:szCs w:val="24"/>
        </w:rPr>
        <w:t xml:space="preserve">, В. Ф. Бутузов, С. Б. Кадомцев и др.]. – 4-е изд. – М.: Просвещение, 2017 </w:t>
      </w:r>
    </w:p>
    <w:p w:rsidR="00955F34" w:rsidRPr="00F07176" w:rsidRDefault="00955F34" w:rsidP="00955F34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5"/>
        <w:tblW w:w="28347" w:type="dxa"/>
        <w:tblLayout w:type="fixed"/>
        <w:tblLook w:val="04A0"/>
      </w:tblPr>
      <w:tblGrid>
        <w:gridCol w:w="704"/>
        <w:gridCol w:w="2835"/>
        <w:gridCol w:w="2693"/>
        <w:gridCol w:w="3544"/>
        <w:gridCol w:w="2948"/>
        <w:gridCol w:w="851"/>
        <w:gridCol w:w="876"/>
        <w:gridCol w:w="966"/>
        <w:gridCol w:w="12930"/>
      </w:tblGrid>
      <w:tr w:rsidR="00C7296B" w:rsidRPr="00955F34" w:rsidTr="00CB3DE5">
        <w:trPr>
          <w:gridAfter w:val="1"/>
          <w:wAfter w:w="12930" w:type="dxa"/>
        </w:trPr>
        <w:tc>
          <w:tcPr>
            <w:tcW w:w="704" w:type="dxa"/>
            <w:vMerge w:val="restart"/>
            <w:vAlign w:val="center"/>
          </w:tcPr>
          <w:p w:rsidR="00C7296B" w:rsidRPr="00955F34" w:rsidRDefault="00C7296B" w:rsidP="00955F3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35" w:type="dxa"/>
            <w:vMerge w:val="restart"/>
            <w:vAlign w:val="center"/>
          </w:tcPr>
          <w:p w:rsidR="00C7296B" w:rsidRPr="00955F34" w:rsidRDefault="00C7296B" w:rsidP="00955F3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9185" w:type="dxa"/>
            <w:gridSpan w:val="3"/>
            <w:vAlign w:val="center"/>
          </w:tcPr>
          <w:p w:rsidR="00C7296B" w:rsidRPr="00955F34" w:rsidRDefault="00C7296B" w:rsidP="00955F3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727" w:type="dxa"/>
            <w:gridSpan w:val="2"/>
            <w:vAlign w:val="center"/>
          </w:tcPr>
          <w:p w:rsidR="00C7296B" w:rsidRPr="00955F34" w:rsidRDefault="00C7296B" w:rsidP="00955F3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966" w:type="dxa"/>
            <w:vMerge w:val="restart"/>
          </w:tcPr>
          <w:p w:rsidR="00C7296B" w:rsidRPr="00C7296B" w:rsidRDefault="00C7296B" w:rsidP="00955F3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C7296B" w:rsidRPr="00955F34" w:rsidTr="00CB3DE5">
        <w:trPr>
          <w:gridAfter w:val="1"/>
          <w:wAfter w:w="12930" w:type="dxa"/>
        </w:trPr>
        <w:tc>
          <w:tcPr>
            <w:tcW w:w="704" w:type="dxa"/>
            <w:vMerge/>
            <w:vAlign w:val="center"/>
          </w:tcPr>
          <w:p w:rsidR="00C7296B" w:rsidRPr="00955F34" w:rsidRDefault="00C7296B" w:rsidP="00955F3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:rsidR="00C7296B" w:rsidRPr="00955F34" w:rsidRDefault="00C7296B" w:rsidP="00955F3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C7296B" w:rsidRPr="00955F34" w:rsidRDefault="00C7296B" w:rsidP="00955F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Предметные </w:t>
            </w:r>
          </w:p>
        </w:tc>
        <w:tc>
          <w:tcPr>
            <w:tcW w:w="3544" w:type="dxa"/>
            <w:vAlign w:val="center"/>
          </w:tcPr>
          <w:p w:rsidR="00C7296B" w:rsidRPr="00955F34" w:rsidRDefault="00C7296B" w:rsidP="00955F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48" w:type="dxa"/>
            <w:vAlign w:val="center"/>
          </w:tcPr>
          <w:p w:rsidR="00C7296B" w:rsidRPr="00955F34" w:rsidRDefault="00C7296B" w:rsidP="00955F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Личностные </w:t>
            </w:r>
          </w:p>
        </w:tc>
        <w:tc>
          <w:tcPr>
            <w:tcW w:w="851" w:type="dxa"/>
            <w:vAlign w:val="center"/>
          </w:tcPr>
          <w:p w:rsidR="00C7296B" w:rsidRPr="00955F34" w:rsidRDefault="00C7296B" w:rsidP="00955F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План </w:t>
            </w:r>
          </w:p>
        </w:tc>
        <w:tc>
          <w:tcPr>
            <w:tcW w:w="876" w:type="dxa"/>
            <w:vAlign w:val="center"/>
          </w:tcPr>
          <w:p w:rsidR="00C7296B" w:rsidRPr="00955F34" w:rsidRDefault="00C7296B" w:rsidP="00955F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Факт </w:t>
            </w:r>
          </w:p>
        </w:tc>
        <w:tc>
          <w:tcPr>
            <w:tcW w:w="966" w:type="dxa"/>
            <w:vMerge/>
          </w:tcPr>
          <w:p w:rsidR="00C7296B" w:rsidRPr="00955F34" w:rsidRDefault="00C7296B" w:rsidP="00955F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7296B" w:rsidRPr="00955F34" w:rsidTr="00CB3DE5">
        <w:trPr>
          <w:gridAfter w:val="1"/>
          <w:wAfter w:w="12930" w:type="dxa"/>
        </w:trPr>
        <w:tc>
          <w:tcPr>
            <w:tcW w:w="15417" w:type="dxa"/>
            <w:gridSpan w:val="8"/>
          </w:tcPr>
          <w:p w:rsidR="00C7296B" w:rsidRPr="00955F34" w:rsidRDefault="00C7296B" w:rsidP="00955F3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Вводное повторение – 2 ч </w:t>
            </w: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 xml:space="preserve">Повторение геометрия 7- 9 класса. </w:t>
            </w:r>
          </w:p>
        </w:tc>
        <w:tc>
          <w:tcPr>
            <w:tcW w:w="2693" w:type="dxa"/>
          </w:tcPr>
          <w:p w:rsidR="00955F34" w:rsidRPr="00955F34" w:rsidRDefault="00955F34" w:rsidP="00955F34">
            <w:pPr>
              <w:rPr>
                <w:rFonts w:ascii="Times New Roman" w:eastAsia="Calibri" w:hAnsi="Times New Roman" w:cs="Times New Roman"/>
                <w:b/>
              </w:rPr>
            </w:pPr>
            <w:r w:rsidRPr="00955F34">
              <w:rPr>
                <w:rFonts w:ascii="Times New Roman" w:eastAsia="Calibri" w:hAnsi="Times New Roman" w:cs="Times New Roman"/>
              </w:rPr>
              <w:t>Выполнять задачи из разделов курса 7- 9 классов, используя теорию: теорема Пифагора, свойство средней линии треугольника, формулы вычисления площади треугольника; свойства, признаки параллелограмма, ромба, прямоугольника.</w:t>
            </w:r>
          </w:p>
        </w:tc>
        <w:tc>
          <w:tcPr>
            <w:tcW w:w="354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Коммуникативные: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учитывать разные мнения и стремиться к координации различных позиций в сотрудничестве; контролировать действия партнёра.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Регулятивные: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вносить необходимые коррективы в действие после его завершения на основе учёта характера сделанных ошибок; различать способ и результат действия.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Познавательные: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ориентироваться на разнообразие способов решения задач. Строить речевое высказывание в устной и письменной форме.</w:t>
            </w:r>
          </w:p>
        </w:tc>
        <w:tc>
          <w:tcPr>
            <w:tcW w:w="2948" w:type="dxa"/>
          </w:tcPr>
          <w:p w:rsidR="00955F34" w:rsidRPr="00955F34" w:rsidRDefault="00955F34" w:rsidP="00955F34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Умение контролировать процесс и результат учебной математической деятельности</w:t>
            </w:r>
          </w:p>
          <w:p w:rsidR="00955F34" w:rsidRPr="00955F34" w:rsidRDefault="00955F34" w:rsidP="00955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</w:tcPr>
          <w:p w:rsidR="00D02E6A" w:rsidRPr="00955F34" w:rsidRDefault="00D02E6A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296B" w:rsidRPr="00955F34" w:rsidTr="00CB3DE5">
        <w:trPr>
          <w:gridAfter w:val="1"/>
          <w:wAfter w:w="12930" w:type="dxa"/>
        </w:trPr>
        <w:tc>
          <w:tcPr>
            <w:tcW w:w="15417" w:type="dxa"/>
            <w:gridSpan w:val="8"/>
          </w:tcPr>
          <w:p w:rsidR="00C7296B" w:rsidRPr="00955F34" w:rsidRDefault="00C7296B" w:rsidP="00955F3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Глава </w:t>
            </w: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VIII</w:t>
            </w: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Некоторые сведения из планиметрии – 12 ч </w:t>
            </w:r>
          </w:p>
        </w:tc>
      </w:tr>
      <w:tr w:rsidR="00C7296B" w:rsidRPr="00955F34" w:rsidTr="00CB3DE5">
        <w:trPr>
          <w:gridAfter w:val="1"/>
          <w:wAfter w:w="12930" w:type="dxa"/>
        </w:trPr>
        <w:tc>
          <w:tcPr>
            <w:tcW w:w="15417" w:type="dxa"/>
            <w:gridSpan w:val="8"/>
          </w:tcPr>
          <w:p w:rsidR="00C7296B" w:rsidRPr="00955F34" w:rsidRDefault="00C7296B" w:rsidP="00955F3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§ 1. Углы и отрезки, связанные с окружностью – 4 ч</w:t>
            </w: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Угол между касательной и хордой. Две теоремы об отрезках, связанных с окружностью. </w:t>
            </w:r>
          </w:p>
        </w:tc>
        <w:tc>
          <w:tcPr>
            <w:tcW w:w="2693" w:type="dxa"/>
            <w:vMerge w:val="restart"/>
          </w:tcPr>
          <w:p w:rsidR="00955F34" w:rsidRPr="00955F34" w:rsidRDefault="00955F34" w:rsidP="00955F34">
            <w:pPr>
              <w:snapToGri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Продолжить формирование знаний о величине угла между касательной и хордой; понятий вписанный и описанный четырёхугольник; уметь решать задачи на применение теоремы о медиане, о биссектрисе, о </w:t>
            </w: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площади треугольника.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 w:val="restart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lastRenderedPageBreak/>
              <w:t>Коммуникативные: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контролировать действия партнёра.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bCs/>
                <w:w w:val="113"/>
                <w:lang w:eastAsia="ru-RU"/>
              </w:rPr>
              <w:t>Регулятивные:</w:t>
            </w:r>
            <w:r w:rsidRPr="00955F34">
              <w:rPr>
                <w:rFonts w:ascii="Times New Roman" w:eastAsia="Times New Roman" w:hAnsi="Times New Roman" w:cs="Times New Roman"/>
                <w:bCs/>
                <w:w w:val="113"/>
                <w:lang w:eastAsia="ru-RU"/>
              </w:rPr>
              <w:t xml:space="preserve"> учитывать правило в планировании и контроле способа решения.</w:t>
            </w:r>
            <w:r w:rsidRPr="00955F34">
              <w:rPr>
                <w:rFonts w:ascii="Times New Roman" w:eastAsia="Calibri" w:hAnsi="Times New Roman" w:cs="Times New Roman"/>
                <w:b/>
              </w:rPr>
              <w:t xml:space="preserve">         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w w:val="113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bCs/>
                <w:w w:val="113"/>
                <w:lang w:eastAsia="ru-RU"/>
              </w:rPr>
              <w:t>Познавательные:</w:t>
            </w:r>
            <w:r w:rsidRPr="00955F34">
              <w:rPr>
                <w:rFonts w:ascii="Times New Roman" w:eastAsia="Times New Roman" w:hAnsi="Times New Roman" w:cs="Times New Roman"/>
                <w:bCs/>
                <w:w w:val="113"/>
                <w:lang w:eastAsia="ru-RU"/>
              </w:rPr>
              <w:t xml:space="preserve"> владеть общим приёмом решения задач. Строить речевое высказывание в устной и письменной форме.</w:t>
            </w:r>
          </w:p>
        </w:tc>
        <w:tc>
          <w:tcPr>
            <w:tcW w:w="2948" w:type="dxa"/>
            <w:vMerge w:val="restart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Формирование коммуникативной компетентности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      </w:r>
            <w:proofErr w:type="spellStart"/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контрпримеры</w:t>
            </w:r>
            <w:proofErr w:type="spellEnd"/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955F34">
              <w:rPr>
                <w:rFonts w:ascii="Times New Roman" w:eastAsia="Calibri" w:hAnsi="Times New Roman" w:cs="Times New Roman"/>
                <w:bCs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955F34">
              <w:rPr>
                <w:rFonts w:ascii="Times New Roman" w:eastAsia="Calibri" w:hAnsi="Times New Roman" w:cs="Times New Roman"/>
              </w:rPr>
              <w:t>моделирования практических ситуаций, и исследования построенных моделей с использованием аппарата геометрии</w:t>
            </w: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Углы с вершинами внутри и вне круга.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Вписанный четырехугольник.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Описанный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четырехугольник.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296B" w:rsidRPr="00955F34" w:rsidTr="00CB3DE5">
        <w:trPr>
          <w:gridAfter w:val="1"/>
          <w:wAfter w:w="12930" w:type="dxa"/>
        </w:trPr>
        <w:tc>
          <w:tcPr>
            <w:tcW w:w="15417" w:type="dxa"/>
            <w:gridSpan w:val="8"/>
          </w:tcPr>
          <w:p w:rsidR="00C7296B" w:rsidRPr="00955F34" w:rsidRDefault="00C7296B" w:rsidP="00955F3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   § 2. Решение треугольников – 4 ч </w:t>
            </w: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Теорема о медиане.</w:t>
            </w:r>
          </w:p>
        </w:tc>
        <w:tc>
          <w:tcPr>
            <w:tcW w:w="2693" w:type="dxa"/>
            <w:vMerge w:val="restart"/>
          </w:tcPr>
          <w:p w:rsidR="00955F34" w:rsidRPr="00955F34" w:rsidRDefault="00955F34" w:rsidP="00955F34">
            <w:pPr>
              <w:snapToGri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Продолжить формирование знаний о величине угла между касательной и хордой; понятий вписанный и описанный четырёхугольник; уметь решать задачи на применение теоремы о медиане, о биссектрисе, о площади треугольника.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 w:val="restart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Коммуникативные: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контролировать действия партнёра.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bCs/>
                <w:w w:val="113"/>
                <w:lang w:eastAsia="ru-RU"/>
              </w:rPr>
              <w:t>Регулятивные:</w:t>
            </w:r>
            <w:r w:rsidRPr="00955F34">
              <w:rPr>
                <w:rFonts w:ascii="Times New Roman" w:eastAsia="Times New Roman" w:hAnsi="Times New Roman" w:cs="Times New Roman"/>
                <w:bCs/>
                <w:w w:val="113"/>
                <w:lang w:eastAsia="ru-RU"/>
              </w:rPr>
              <w:t xml:space="preserve"> учитывать правило в планировании и контроле способа решения.</w:t>
            </w:r>
            <w:r w:rsidRPr="00955F34">
              <w:rPr>
                <w:rFonts w:ascii="Times New Roman" w:eastAsia="Calibri" w:hAnsi="Times New Roman" w:cs="Times New Roman"/>
                <w:b/>
              </w:rPr>
              <w:t xml:space="preserve">         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w w:val="113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bCs/>
                <w:w w:val="113"/>
                <w:lang w:eastAsia="ru-RU"/>
              </w:rPr>
              <w:t>Познавательные:</w:t>
            </w:r>
            <w:r w:rsidRPr="00955F34">
              <w:rPr>
                <w:rFonts w:ascii="Times New Roman" w:eastAsia="Times New Roman" w:hAnsi="Times New Roman" w:cs="Times New Roman"/>
                <w:bCs/>
                <w:w w:val="113"/>
                <w:lang w:eastAsia="ru-RU"/>
              </w:rPr>
              <w:t xml:space="preserve"> владеть общим приёмом решения задач. Строить речевое высказывание в устной и письменной форме.</w:t>
            </w:r>
          </w:p>
        </w:tc>
        <w:tc>
          <w:tcPr>
            <w:tcW w:w="2948" w:type="dxa"/>
            <w:vMerge w:val="restart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Формирование коммуникативной компетентности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      </w:r>
            <w:proofErr w:type="spellStart"/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контрпримеры</w:t>
            </w:r>
            <w:proofErr w:type="spellEnd"/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955F34">
              <w:rPr>
                <w:rFonts w:ascii="Times New Roman" w:eastAsia="Calibri" w:hAnsi="Times New Roman" w:cs="Times New Roman"/>
                <w:bCs/>
              </w:rPr>
              <w:lastRenderedPageBreak/>
              <w:t xml:space="preserve">использовать приобретенные знания и умения в практической деятельности и повседневной жизни для </w:t>
            </w:r>
            <w:r w:rsidRPr="00955F34">
              <w:rPr>
                <w:rFonts w:ascii="Times New Roman" w:eastAsia="Calibri" w:hAnsi="Times New Roman" w:cs="Times New Roman"/>
              </w:rPr>
              <w:t>моделирования практических ситуаций, и исследования построенных моделей с использованием аппарата геометрии</w:t>
            </w: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Теорема о биссектрисе треугольника.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Формулы площади треугольника. Формула Герона.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Задача Эйлера.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C7296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296B" w:rsidRPr="00955F34" w:rsidTr="00CB3DE5">
        <w:trPr>
          <w:gridAfter w:val="1"/>
          <w:wAfter w:w="12930" w:type="dxa"/>
        </w:trPr>
        <w:tc>
          <w:tcPr>
            <w:tcW w:w="15417" w:type="dxa"/>
            <w:gridSpan w:val="8"/>
          </w:tcPr>
          <w:p w:rsidR="00C7296B" w:rsidRPr="00955F34" w:rsidRDefault="00C7296B" w:rsidP="00955F3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   § 3. Теорема </w:t>
            </w:r>
            <w:proofErr w:type="spellStart"/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Менелая</w:t>
            </w:r>
            <w:proofErr w:type="spellEnd"/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Чевы</w:t>
            </w:r>
            <w:proofErr w:type="spellEnd"/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– 2 ч </w:t>
            </w: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Теорема </w:t>
            </w:r>
            <w:proofErr w:type="spellStart"/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Менелая</w:t>
            </w:r>
            <w:proofErr w:type="spellEnd"/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693" w:type="dxa"/>
            <w:vMerge w:val="restart"/>
          </w:tcPr>
          <w:p w:rsidR="00955F34" w:rsidRPr="00955F34" w:rsidRDefault="00955F34" w:rsidP="00955F34">
            <w:pPr>
              <w:snapToGri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Продолжить формирование знаний о величине угла между касательной и хордой; понятий вписанный и описанный четырёхугольник; уметь решать задачи на применение теоремы о медиане, о биссектрисе, о площади треугольника.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 w:val="restart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Коммуникативные: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контролировать действия партнёра.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bCs/>
                <w:w w:val="113"/>
                <w:lang w:eastAsia="ru-RU"/>
              </w:rPr>
              <w:t>Регулятивные:</w:t>
            </w:r>
            <w:r w:rsidRPr="00955F34">
              <w:rPr>
                <w:rFonts w:ascii="Times New Roman" w:eastAsia="Times New Roman" w:hAnsi="Times New Roman" w:cs="Times New Roman"/>
                <w:bCs/>
                <w:w w:val="113"/>
                <w:lang w:eastAsia="ru-RU"/>
              </w:rPr>
              <w:t xml:space="preserve"> учитывать правило в планировании и контроле способа решения.</w:t>
            </w:r>
            <w:r w:rsidRPr="00955F34">
              <w:rPr>
                <w:rFonts w:ascii="Times New Roman" w:eastAsia="Calibri" w:hAnsi="Times New Roman" w:cs="Times New Roman"/>
                <w:b/>
              </w:rPr>
              <w:t xml:space="preserve">         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w w:val="113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bCs/>
                <w:w w:val="113"/>
                <w:lang w:eastAsia="ru-RU"/>
              </w:rPr>
              <w:t>Познавательные:</w:t>
            </w:r>
            <w:r w:rsidRPr="00955F34">
              <w:rPr>
                <w:rFonts w:ascii="Times New Roman" w:eastAsia="Times New Roman" w:hAnsi="Times New Roman" w:cs="Times New Roman"/>
                <w:bCs/>
                <w:w w:val="113"/>
                <w:lang w:eastAsia="ru-RU"/>
              </w:rPr>
              <w:t xml:space="preserve"> владеть общим приёмом решения задач. Строить речевое высказывание в устной и письменной форме.</w:t>
            </w:r>
          </w:p>
        </w:tc>
        <w:tc>
          <w:tcPr>
            <w:tcW w:w="2948" w:type="dxa"/>
            <w:vMerge w:val="restart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Формирование коммуникативной компетентности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      </w:r>
            <w:proofErr w:type="spellStart"/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контрпримеры</w:t>
            </w:r>
            <w:proofErr w:type="spellEnd"/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955F34">
              <w:rPr>
                <w:rFonts w:ascii="Times New Roman" w:eastAsia="Calibri" w:hAnsi="Times New Roman" w:cs="Times New Roman"/>
                <w:bCs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955F34">
              <w:rPr>
                <w:rFonts w:ascii="Times New Roman" w:eastAsia="Calibri" w:hAnsi="Times New Roman" w:cs="Times New Roman"/>
              </w:rPr>
              <w:t xml:space="preserve">моделирования практических ситуаций, и </w:t>
            </w:r>
            <w:r w:rsidRPr="00955F34">
              <w:rPr>
                <w:rFonts w:ascii="Times New Roman" w:eastAsia="Calibri" w:hAnsi="Times New Roman" w:cs="Times New Roman"/>
              </w:rPr>
              <w:lastRenderedPageBreak/>
              <w:t>исследования построенных моделей с использованием аппарата геометрии</w:t>
            </w: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Теорема </w:t>
            </w:r>
            <w:proofErr w:type="spellStart"/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Чевы</w:t>
            </w:r>
            <w:proofErr w:type="spellEnd"/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355B8" w:rsidRPr="00955F34" w:rsidTr="000355B8">
        <w:tc>
          <w:tcPr>
            <w:tcW w:w="28347" w:type="dxa"/>
            <w:gridSpan w:val="9"/>
            <w:vAlign w:val="center"/>
          </w:tcPr>
          <w:p w:rsidR="000355B8" w:rsidRPr="00955F34" w:rsidRDefault="000355B8" w:rsidP="000355B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§ 4. Эл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липс, гипербола и парабола – 2 ч</w:t>
            </w: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Эллипс. </w:t>
            </w:r>
          </w:p>
        </w:tc>
        <w:tc>
          <w:tcPr>
            <w:tcW w:w="2693" w:type="dxa"/>
            <w:vMerge w:val="restart"/>
          </w:tcPr>
          <w:p w:rsidR="00955F34" w:rsidRPr="00955F34" w:rsidRDefault="00955F34" w:rsidP="00955F34">
            <w:pPr>
              <w:snapToGri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Продолжить формирование знаний о величине угла между касательной и хордой; понятий вписанный и описанный четырёхугольник; уметь решать задачи на применение теоремы о медиане, о биссектрисе, о площади треугольника.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 w:val="restart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Коммуникативные: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контролировать действия партнёра.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bCs/>
                <w:w w:val="113"/>
                <w:lang w:eastAsia="ru-RU"/>
              </w:rPr>
              <w:t>Регулятивные:</w:t>
            </w:r>
            <w:r w:rsidRPr="00955F34">
              <w:rPr>
                <w:rFonts w:ascii="Times New Roman" w:eastAsia="Times New Roman" w:hAnsi="Times New Roman" w:cs="Times New Roman"/>
                <w:bCs/>
                <w:w w:val="113"/>
                <w:lang w:eastAsia="ru-RU"/>
              </w:rPr>
              <w:t xml:space="preserve"> учитывать правило в планировании и контроле способа решения.</w:t>
            </w:r>
            <w:r w:rsidRPr="00955F34">
              <w:rPr>
                <w:rFonts w:ascii="Times New Roman" w:eastAsia="Calibri" w:hAnsi="Times New Roman" w:cs="Times New Roman"/>
                <w:b/>
              </w:rPr>
              <w:t xml:space="preserve">         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w w:val="113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bCs/>
                <w:w w:val="113"/>
                <w:lang w:eastAsia="ru-RU"/>
              </w:rPr>
              <w:t>Познавательные:</w:t>
            </w:r>
            <w:r w:rsidRPr="00955F34">
              <w:rPr>
                <w:rFonts w:ascii="Times New Roman" w:eastAsia="Times New Roman" w:hAnsi="Times New Roman" w:cs="Times New Roman"/>
                <w:bCs/>
                <w:w w:val="113"/>
                <w:lang w:eastAsia="ru-RU"/>
              </w:rPr>
              <w:t xml:space="preserve"> владеть общим приёмом решения задач. Строить речевое высказывание в устной и письменной форме.</w:t>
            </w:r>
          </w:p>
        </w:tc>
        <w:tc>
          <w:tcPr>
            <w:tcW w:w="2948" w:type="dxa"/>
            <w:vMerge w:val="restart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Формирование коммуникативной компетентности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      </w:r>
            <w:proofErr w:type="spellStart"/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контрпримеры</w:t>
            </w:r>
            <w:proofErr w:type="spellEnd"/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955F34">
              <w:rPr>
                <w:rFonts w:ascii="Times New Roman" w:eastAsia="Calibri" w:hAnsi="Times New Roman" w:cs="Times New Roman"/>
                <w:bCs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955F34">
              <w:rPr>
                <w:rFonts w:ascii="Times New Roman" w:eastAsia="Calibri" w:hAnsi="Times New Roman" w:cs="Times New Roman"/>
              </w:rPr>
              <w:t>моделирования практических ситуаций, и исследования построенных моделей с использованием аппарата геометрии</w:t>
            </w: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Гипербола и парабола.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296B" w:rsidRPr="00955F34" w:rsidTr="00CB3DE5">
        <w:trPr>
          <w:gridAfter w:val="1"/>
          <w:wAfter w:w="12930" w:type="dxa"/>
        </w:trPr>
        <w:tc>
          <w:tcPr>
            <w:tcW w:w="15417" w:type="dxa"/>
            <w:gridSpan w:val="8"/>
          </w:tcPr>
          <w:p w:rsidR="00C7296B" w:rsidRPr="00955F34" w:rsidRDefault="00C7296B" w:rsidP="00955F3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Введение – 3 ч </w:t>
            </w: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Предмет стереометрии. Аксиомы стереометрии. </w:t>
            </w:r>
          </w:p>
        </w:tc>
        <w:tc>
          <w:tcPr>
            <w:tcW w:w="2693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 xml:space="preserve">Знать основные понятия стереометрии, свойства точек и прямых; аксиомы </w:t>
            </w: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стереометрии и их следствия.</w:t>
            </w:r>
          </w:p>
        </w:tc>
        <w:tc>
          <w:tcPr>
            <w:tcW w:w="3544" w:type="dxa"/>
          </w:tcPr>
          <w:p w:rsidR="00955F34" w:rsidRPr="00955F34" w:rsidRDefault="00955F34" w:rsidP="00955F34">
            <w:p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Calibri" w:eastAsia="Calibri" w:hAnsi="Calibri" w:cs="Times New Roman"/>
                <w:b/>
              </w:rPr>
              <w:lastRenderedPageBreak/>
              <w:t xml:space="preserve"> </w:t>
            </w:r>
            <w:r w:rsidRPr="00955F34">
              <w:rPr>
                <w:rFonts w:ascii="Times New Roman" w:eastAsia="Calibri" w:hAnsi="Times New Roman" w:cs="Times New Roman"/>
                <w:b/>
              </w:rPr>
              <w:t>Коммуникативные: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контролировать</w:t>
            </w:r>
          </w:p>
          <w:p w:rsidR="00955F34" w:rsidRPr="00955F34" w:rsidRDefault="00955F34" w:rsidP="00955F34">
            <w:p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 xml:space="preserve">действия партнёра. </w:t>
            </w:r>
            <w:r w:rsidRPr="00955F34">
              <w:rPr>
                <w:rFonts w:ascii="Times New Roman" w:eastAsia="Calibri" w:hAnsi="Times New Roman" w:cs="Times New Roman"/>
              </w:rPr>
              <w:lastRenderedPageBreak/>
              <w:t xml:space="preserve">Договариваться и приходить к общему решению в </w:t>
            </w:r>
          </w:p>
          <w:p w:rsidR="00955F34" w:rsidRPr="00955F34" w:rsidRDefault="00955F34" w:rsidP="00955F34">
            <w:p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совместной деятельности, в том числе в ситуации столкновения интересов.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Регулятивные: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вносить необходимые коррективы в действие после его завершения на основе учёта характера сделанных ошибок; различать способ и результат действия.</w:t>
            </w:r>
          </w:p>
          <w:p w:rsidR="00955F34" w:rsidRPr="00955F34" w:rsidRDefault="00955F34" w:rsidP="00955F34">
            <w:p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Познавательные: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владеть общим приёмом решения задач. Использовать поиск необходимой информации для выполнения заданий с использованием учебной литературы</w:t>
            </w:r>
          </w:p>
        </w:tc>
        <w:tc>
          <w:tcPr>
            <w:tcW w:w="2948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Учитывать разные мнения и стремиться к координации различных позиций в </w:t>
            </w: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сотрудничестве</w:t>
            </w: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Некоторые следствия из аксиом. </w:t>
            </w:r>
          </w:p>
        </w:tc>
        <w:tc>
          <w:tcPr>
            <w:tcW w:w="2693" w:type="dxa"/>
            <w:vMerge w:val="restart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Уметь решать простейшие задачи, применять аксиомы к решению задач;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уметь применять полученные знания при выполнении заданий</w:t>
            </w:r>
          </w:p>
        </w:tc>
        <w:tc>
          <w:tcPr>
            <w:tcW w:w="3544" w:type="dxa"/>
            <w:vMerge w:val="restart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Коммуникативные: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учитывать разные мнения и стремиться к координации различных позиций в сотрудничестве; контролировать действия партнёра.</w:t>
            </w:r>
          </w:p>
          <w:p w:rsidR="00955F34" w:rsidRPr="00955F34" w:rsidRDefault="00955F34" w:rsidP="00955F34">
            <w:p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Регулятивные: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различать способ и результат действия. Оценивать правильность выполнения действия на уровне адекватной ретроспективной оценки.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Arial" w:eastAsia="Times New Roman" w:hAnsi="Arial" w:cs="Arial"/>
                <w:lang w:eastAsia="ru-RU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Познавательные: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Владеть общим приёмом решения задач. Проводить сравнение и   классификацию по заданным критериям.</w:t>
            </w:r>
          </w:p>
        </w:tc>
        <w:tc>
          <w:tcPr>
            <w:tcW w:w="2948" w:type="dxa"/>
            <w:vMerge w:val="restart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Формирование коммуникативной компетентности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умение ясно, точно, грамотно излагать свои мысли в устной и письменной речи, понимать смысл поставленной задачи, выстраивать аргументацию.</w:t>
            </w: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Некоторые следствия из аксиом.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296B" w:rsidRPr="00955F34" w:rsidTr="00CB3DE5">
        <w:trPr>
          <w:gridAfter w:val="1"/>
          <w:wAfter w:w="12930" w:type="dxa"/>
        </w:trPr>
        <w:tc>
          <w:tcPr>
            <w:tcW w:w="15417" w:type="dxa"/>
            <w:gridSpan w:val="8"/>
          </w:tcPr>
          <w:p w:rsidR="00C7296B" w:rsidRPr="00955F34" w:rsidRDefault="00C7296B" w:rsidP="00955F3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Глава </w:t>
            </w: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Параллельность прямых и плоскостей – 16 ч </w:t>
            </w:r>
          </w:p>
        </w:tc>
      </w:tr>
      <w:tr w:rsidR="00C7296B" w:rsidRPr="00955F34" w:rsidTr="00CB3DE5">
        <w:trPr>
          <w:gridAfter w:val="1"/>
          <w:wAfter w:w="12930" w:type="dxa"/>
        </w:trPr>
        <w:tc>
          <w:tcPr>
            <w:tcW w:w="15417" w:type="dxa"/>
            <w:gridSpan w:val="8"/>
          </w:tcPr>
          <w:p w:rsidR="00C7296B" w:rsidRPr="00955F34" w:rsidRDefault="00C7296B" w:rsidP="00955F3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§ 1. Параллельность прямых, прямой и плоскости – 4 ч </w:t>
            </w: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Параллельные прямые в пространстве.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</w:tcBorders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Демонстрировать знания о взаимном расположении 2-х прямых, параллельности прямых, прямой и плоскости;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определять расположение прямых в пространстве;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применять теорию к решению задач;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формулировать и доказывать теоремы;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находить углы между прямой и плоскостью;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доказывать признаки параллельности двух прямых;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строить тетраэдр и параллелепипед;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строить фигуры и их сечения;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воспроизводить теорию и применять её в практической деятельности</w:t>
            </w:r>
          </w:p>
        </w:tc>
        <w:tc>
          <w:tcPr>
            <w:tcW w:w="3544" w:type="dxa"/>
            <w:vMerge w:val="restart"/>
          </w:tcPr>
          <w:p w:rsidR="00955F34" w:rsidRPr="00955F34" w:rsidRDefault="00955F34" w:rsidP="00955F34">
            <w:p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Коммуникативные: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контролировать</w:t>
            </w:r>
          </w:p>
          <w:p w:rsidR="00955F34" w:rsidRPr="00955F34" w:rsidRDefault="00955F34" w:rsidP="00955F34">
            <w:p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 xml:space="preserve">действия партнёра. Договариваться и приходить к общему решению в </w:t>
            </w:r>
          </w:p>
          <w:p w:rsidR="00955F34" w:rsidRPr="00955F34" w:rsidRDefault="00955F34" w:rsidP="00955F34">
            <w:p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совместной деятельности, в том числе в ситуации столкновения интересов.</w:t>
            </w:r>
          </w:p>
          <w:p w:rsidR="00955F34" w:rsidRPr="00955F34" w:rsidRDefault="00955F34" w:rsidP="00955F34">
            <w:p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Регулятивные: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различать способ и результат действия. Оценивать правильность выполнения действия на уровне адекватной ретроспективной оценки.</w:t>
            </w:r>
          </w:p>
          <w:p w:rsidR="00955F34" w:rsidRPr="00955F34" w:rsidRDefault="00955F34" w:rsidP="00955F34">
            <w:p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Познавательные: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владеть общим приёмом решения задач. Использовать поиск необходимой информации для выполнения заданий с использованием учебной литературы.</w:t>
            </w:r>
          </w:p>
        </w:tc>
        <w:tc>
          <w:tcPr>
            <w:tcW w:w="2948" w:type="dxa"/>
            <w:vMerge w:val="restart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bCs/>
              </w:rPr>
            </w:pPr>
            <w:r w:rsidRPr="00955F34">
              <w:rPr>
                <w:rFonts w:ascii="Times New Roman" w:eastAsia="Calibri" w:hAnsi="Times New Roman" w:cs="Times New Roman"/>
                <w:bCs/>
              </w:rPr>
              <w:t>Использовать приобретенные знания и умения в практической деятельности и повседневной жизни для: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-моделирования практических ситуаций и исследования построенных моделей с использованием аппарата геометрии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955F34">
              <w:rPr>
                <w:rFonts w:ascii="Times New Roman" w:eastAsia="Calibri" w:hAnsi="Times New Roman" w:cs="Times New Roman"/>
              </w:rPr>
              <w:t xml:space="preserve">-описания зависимостей между величинами соответствующими 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формулами при исследовании несложных практических ситуаций;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</w:t>
            </w: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Параллельность трех прямых.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Параллельность прямой и плоскости.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задач по теме «Параллельность прямых, прямой и плоскости».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296B" w:rsidRPr="00955F34" w:rsidTr="00CB3DE5">
        <w:trPr>
          <w:gridAfter w:val="1"/>
          <w:wAfter w:w="12930" w:type="dxa"/>
          <w:trHeight w:val="216"/>
        </w:trPr>
        <w:tc>
          <w:tcPr>
            <w:tcW w:w="15417" w:type="dxa"/>
            <w:gridSpan w:val="8"/>
          </w:tcPr>
          <w:p w:rsidR="00C7296B" w:rsidRPr="00955F34" w:rsidRDefault="00C7296B" w:rsidP="00955F3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§2. Взаимное расположение прямых в пространстве. Угол между двумя прямыми – 4 ч </w:t>
            </w:r>
          </w:p>
        </w:tc>
      </w:tr>
      <w:tr w:rsidR="00955F34" w:rsidRPr="00955F34" w:rsidTr="00CB3DE5">
        <w:trPr>
          <w:gridAfter w:val="1"/>
          <w:wAfter w:w="12930" w:type="dxa"/>
          <w:trHeight w:val="305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Скрещивающиеся прямые.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</w:tcBorders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 xml:space="preserve">Демонстрировать знания о взаимном </w:t>
            </w:r>
            <w:r w:rsidRPr="00955F34">
              <w:rPr>
                <w:rFonts w:ascii="Times New Roman" w:eastAsia="Calibri" w:hAnsi="Times New Roman" w:cs="Times New Roman"/>
              </w:rPr>
              <w:lastRenderedPageBreak/>
              <w:t>расположении 2-х прямых, параллельности прямых, прямой и плоскости;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определять расположение прямых в пространстве;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применять теорию к решению задач;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формулировать и доказывать теоремы;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находить углы между прямой и плоскостью;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доказывать признаки параллельности двух прямых;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строить тетраэдр и параллелепипед;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строить фигуры и их сечения;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воспроизводить теорию и применять её в практической деятельности</w:t>
            </w:r>
          </w:p>
        </w:tc>
        <w:tc>
          <w:tcPr>
            <w:tcW w:w="3544" w:type="dxa"/>
            <w:vMerge w:val="restart"/>
          </w:tcPr>
          <w:p w:rsidR="00955F34" w:rsidRPr="00955F34" w:rsidRDefault="00955F34" w:rsidP="00955F34">
            <w:p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lastRenderedPageBreak/>
              <w:t>Коммуникативные: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контролировать</w:t>
            </w:r>
          </w:p>
          <w:p w:rsidR="00955F34" w:rsidRPr="00955F34" w:rsidRDefault="00955F34" w:rsidP="00955F34">
            <w:p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lastRenderedPageBreak/>
              <w:t xml:space="preserve">действия партнёра. Договариваться и приходить к общему решению в </w:t>
            </w:r>
          </w:p>
          <w:p w:rsidR="00955F34" w:rsidRPr="00955F34" w:rsidRDefault="00955F34" w:rsidP="00955F34">
            <w:p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совместной деятельности, в том числе в ситуации столкновения интересов.</w:t>
            </w:r>
          </w:p>
          <w:p w:rsidR="00955F34" w:rsidRPr="00955F34" w:rsidRDefault="00955F34" w:rsidP="00955F34">
            <w:p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Регулятивные: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различать способ и результат действия. Оценивать правильность выполнения действия на уровне адекватной ретроспективной оценки.</w:t>
            </w:r>
          </w:p>
          <w:p w:rsidR="00955F34" w:rsidRPr="00955F34" w:rsidRDefault="00955F34" w:rsidP="00955F34">
            <w:p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Познавательные: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владеть общим приёмом решения задач. Использовать поиск необходимой информации для выполнения заданий с использованием учебной литературы.</w:t>
            </w:r>
          </w:p>
        </w:tc>
        <w:tc>
          <w:tcPr>
            <w:tcW w:w="2948" w:type="dxa"/>
            <w:vMerge w:val="restart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bCs/>
              </w:rPr>
            </w:pPr>
            <w:r w:rsidRPr="00955F34">
              <w:rPr>
                <w:rFonts w:ascii="Times New Roman" w:eastAsia="Calibri" w:hAnsi="Times New Roman" w:cs="Times New Roman"/>
                <w:bCs/>
              </w:rPr>
              <w:lastRenderedPageBreak/>
              <w:t xml:space="preserve">Использовать приобретенные знания и </w:t>
            </w:r>
            <w:r w:rsidRPr="00955F34">
              <w:rPr>
                <w:rFonts w:ascii="Times New Roman" w:eastAsia="Calibri" w:hAnsi="Times New Roman" w:cs="Times New Roman"/>
                <w:bCs/>
              </w:rPr>
              <w:lastRenderedPageBreak/>
              <w:t>умения в практической деятельности и повседневной жизни для: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-моделирования практических ситуаций и исследования построенных моделей с использованием аппарата геометрии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955F34">
              <w:rPr>
                <w:rFonts w:ascii="Times New Roman" w:eastAsia="Calibri" w:hAnsi="Times New Roman" w:cs="Times New Roman"/>
              </w:rPr>
              <w:t xml:space="preserve">-описания зависимостей между величинами соответствующими 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формулами при исследовании несложных практических ситуаций;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</w:t>
            </w: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Углы с </w:t>
            </w:r>
            <w:proofErr w:type="spellStart"/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сонаправленными</w:t>
            </w:r>
            <w:proofErr w:type="spellEnd"/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сторонами.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  <w:trHeight w:val="257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Угол между прямыми.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задач. </w:t>
            </w:r>
            <w:r w:rsidRPr="00955F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Контрольная работа № 1 «Взаимное расположение прямых в пространстве. Угол между двумя прямыми».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296B" w:rsidRPr="00955F34" w:rsidTr="00CB3DE5">
        <w:trPr>
          <w:gridAfter w:val="1"/>
          <w:wAfter w:w="12930" w:type="dxa"/>
        </w:trPr>
        <w:tc>
          <w:tcPr>
            <w:tcW w:w="15417" w:type="dxa"/>
            <w:gridSpan w:val="8"/>
          </w:tcPr>
          <w:p w:rsidR="00C7296B" w:rsidRPr="00955F34" w:rsidRDefault="00C7296B" w:rsidP="00955F3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§ 3. Параллельность плоскостей – 2 ч </w:t>
            </w: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Параллельные плоскости.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</w:tcBorders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 xml:space="preserve">Демонстрировать знания о взаимном расположении 2-х прямых, параллельности </w:t>
            </w:r>
            <w:r w:rsidRPr="00955F34">
              <w:rPr>
                <w:rFonts w:ascii="Times New Roman" w:eastAsia="Calibri" w:hAnsi="Times New Roman" w:cs="Times New Roman"/>
              </w:rPr>
              <w:lastRenderedPageBreak/>
              <w:t>прямых, прямой и плоскости;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определять расположение прямых в пространстве;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применять теорию к решению задач;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формулировать и доказывать теоремы;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находить углы между прямой и плоскостью;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доказывать признаки параллельности двух прямых;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строить тетраэдр и параллелепипед;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строить фигуры и их сечения;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воспроизводить теорию и применять её в практической деятельности</w:t>
            </w:r>
          </w:p>
        </w:tc>
        <w:tc>
          <w:tcPr>
            <w:tcW w:w="3544" w:type="dxa"/>
            <w:vMerge w:val="restart"/>
          </w:tcPr>
          <w:p w:rsidR="00955F34" w:rsidRPr="00955F34" w:rsidRDefault="00955F34" w:rsidP="00955F34">
            <w:p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lastRenderedPageBreak/>
              <w:t>Коммуникативные: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контролировать</w:t>
            </w:r>
          </w:p>
          <w:p w:rsidR="00955F34" w:rsidRPr="00955F34" w:rsidRDefault="00955F34" w:rsidP="00955F34">
            <w:p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 xml:space="preserve">действия партнёра. Договариваться и приходить к </w:t>
            </w:r>
            <w:r w:rsidRPr="00955F34">
              <w:rPr>
                <w:rFonts w:ascii="Times New Roman" w:eastAsia="Calibri" w:hAnsi="Times New Roman" w:cs="Times New Roman"/>
              </w:rPr>
              <w:lastRenderedPageBreak/>
              <w:t xml:space="preserve">общему решению в </w:t>
            </w:r>
          </w:p>
          <w:p w:rsidR="00955F34" w:rsidRPr="00955F34" w:rsidRDefault="00955F34" w:rsidP="00955F34">
            <w:p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совместной деятельности, в том числе в ситуации столкновения интересов.</w:t>
            </w:r>
          </w:p>
          <w:p w:rsidR="00955F34" w:rsidRPr="00955F34" w:rsidRDefault="00955F34" w:rsidP="00955F34">
            <w:p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Регулятивные: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различать способ и результат действия. Оценивать правильность выполнения действия на уровне адекватной ретроспективной оценки.</w:t>
            </w:r>
          </w:p>
          <w:p w:rsidR="00955F34" w:rsidRPr="00955F34" w:rsidRDefault="00955F34" w:rsidP="00955F34">
            <w:p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Познавательные: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владеть общим приёмом решения задач. Использовать поиск необходимой информации для выполнения заданий с использованием учебной литературы.</w:t>
            </w:r>
          </w:p>
        </w:tc>
        <w:tc>
          <w:tcPr>
            <w:tcW w:w="2948" w:type="dxa"/>
            <w:vMerge w:val="restart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bCs/>
              </w:rPr>
            </w:pPr>
            <w:r w:rsidRPr="00955F34">
              <w:rPr>
                <w:rFonts w:ascii="Times New Roman" w:eastAsia="Calibri" w:hAnsi="Times New Roman" w:cs="Times New Roman"/>
                <w:bCs/>
              </w:rPr>
              <w:lastRenderedPageBreak/>
              <w:t xml:space="preserve">Использовать приобретенные знания и умения в практической деятельности и </w:t>
            </w:r>
            <w:r w:rsidRPr="00955F34">
              <w:rPr>
                <w:rFonts w:ascii="Times New Roman" w:eastAsia="Calibri" w:hAnsi="Times New Roman" w:cs="Times New Roman"/>
                <w:bCs/>
              </w:rPr>
              <w:lastRenderedPageBreak/>
              <w:t>повседневной жизни для: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-моделирования практических ситуаций и исследования построенных моделей с использованием аппарата геометрии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955F34">
              <w:rPr>
                <w:rFonts w:ascii="Times New Roman" w:eastAsia="Calibri" w:hAnsi="Times New Roman" w:cs="Times New Roman"/>
              </w:rPr>
              <w:t xml:space="preserve">-описания зависимостей между величинами соответствующими 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формулами при исследовании несложных практических ситуаций;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</w:t>
            </w: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Свойства параллельных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плоскостей.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296B" w:rsidRPr="00955F34" w:rsidTr="00CB3DE5">
        <w:trPr>
          <w:gridAfter w:val="1"/>
          <w:wAfter w:w="12930" w:type="dxa"/>
        </w:trPr>
        <w:tc>
          <w:tcPr>
            <w:tcW w:w="15417" w:type="dxa"/>
            <w:gridSpan w:val="8"/>
          </w:tcPr>
          <w:p w:rsidR="00C7296B" w:rsidRPr="00955F34" w:rsidRDefault="00C7296B" w:rsidP="00955F3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   § 4. Тетраэдр и параллелепипед – 4 ч </w:t>
            </w: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Тетраэдр.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</w:tcBorders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Демонстрировать знания о взаимном расположении 2-х прямых, параллельности прямых, прямой и плоскости;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lastRenderedPageBreak/>
              <w:t>определять расположение прямых в пространстве;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применять теорию к решению задач;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формулировать и доказывать теоремы;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находить углы между прямой и плоскостью;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доказывать признаки параллельности двух прямых;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строить тетраэдр и параллелепипед;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строить фигуры и их сечения;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воспроизводить теорию и применять её в практической деятельности</w:t>
            </w:r>
          </w:p>
        </w:tc>
        <w:tc>
          <w:tcPr>
            <w:tcW w:w="3544" w:type="dxa"/>
            <w:vMerge w:val="restart"/>
          </w:tcPr>
          <w:p w:rsidR="00955F34" w:rsidRPr="00955F34" w:rsidRDefault="00955F34" w:rsidP="00955F34">
            <w:p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lastRenderedPageBreak/>
              <w:t>Коммуникативные: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контролировать</w:t>
            </w:r>
          </w:p>
          <w:p w:rsidR="00955F34" w:rsidRPr="00955F34" w:rsidRDefault="00955F34" w:rsidP="00955F34">
            <w:p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 xml:space="preserve">действия партнёра. Договариваться и приходить к общему решению в </w:t>
            </w:r>
          </w:p>
          <w:p w:rsidR="00955F34" w:rsidRPr="00955F34" w:rsidRDefault="00955F34" w:rsidP="00955F34">
            <w:p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 xml:space="preserve">совместной деятельности, в том </w:t>
            </w:r>
            <w:r w:rsidRPr="00955F34">
              <w:rPr>
                <w:rFonts w:ascii="Times New Roman" w:eastAsia="Calibri" w:hAnsi="Times New Roman" w:cs="Times New Roman"/>
              </w:rPr>
              <w:lastRenderedPageBreak/>
              <w:t>числе в ситуации столкновения интересов.</w:t>
            </w:r>
          </w:p>
          <w:p w:rsidR="00955F34" w:rsidRPr="00955F34" w:rsidRDefault="00955F34" w:rsidP="00955F34">
            <w:p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Регулятивные: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различать способ и результат действия. Оценивать правильность выполнения действия на уровне адекватной ретроспективной оценки.</w:t>
            </w:r>
          </w:p>
          <w:p w:rsidR="00955F34" w:rsidRPr="00955F34" w:rsidRDefault="00955F34" w:rsidP="00955F34">
            <w:p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Познавательные: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владеть общим приёмом решения задач. Использовать поиск необходимой информации для выполнения заданий с использованием учебной литературы.</w:t>
            </w:r>
          </w:p>
        </w:tc>
        <w:tc>
          <w:tcPr>
            <w:tcW w:w="2948" w:type="dxa"/>
            <w:vMerge w:val="restart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bCs/>
              </w:rPr>
            </w:pPr>
            <w:r w:rsidRPr="00955F34">
              <w:rPr>
                <w:rFonts w:ascii="Times New Roman" w:eastAsia="Calibri" w:hAnsi="Times New Roman" w:cs="Times New Roman"/>
                <w:bCs/>
              </w:rPr>
              <w:lastRenderedPageBreak/>
              <w:t>Использовать приобретенные знания и умения в практической деятельности и повседневной жизни для: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 xml:space="preserve">-моделирования </w:t>
            </w:r>
            <w:r w:rsidRPr="00955F34">
              <w:rPr>
                <w:rFonts w:ascii="Times New Roman" w:eastAsia="Calibri" w:hAnsi="Times New Roman" w:cs="Times New Roman"/>
              </w:rPr>
              <w:lastRenderedPageBreak/>
              <w:t>практических ситуаций и исследования построенных моделей с использованием аппарата геометрии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955F34">
              <w:rPr>
                <w:rFonts w:ascii="Times New Roman" w:eastAsia="Calibri" w:hAnsi="Times New Roman" w:cs="Times New Roman"/>
              </w:rPr>
              <w:t xml:space="preserve">-описания зависимостей между величинами соответствующими 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формулами при исследовании несложных практических ситуаций;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</w:t>
            </w: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Параллелепипед.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Задачи на построение сечений.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</w:tcBorders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Строить фигуры и их сечения;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воспроизводить теорию и применять её в практической деятельности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</w:tcBorders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Коммуникативные: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контролировать действия партнёра.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bCs/>
                <w:w w:val="113"/>
                <w:lang w:eastAsia="ru-RU"/>
              </w:rPr>
              <w:t>Регулятивные:</w:t>
            </w:r>
            <w:r w:rsidRPr="00955F34">
              <w:rPr>
                <w:rFonts w:ascii="Times New Roman" w:eastAsia="Times New Roman" w:hAnsi="Times New Roman" w:cs="Times New Roman"/>
                <w:bCs/>
                <w:w w:val="113"/>
                <w:lang w:eastAsia="ru-RU"/>
              </w:rPr>
              <w:t xml:space="preserve"> учитывать правило в планировании и контроле способа решения.</w:t>
            </w:r>
            <w:r w:rsidRPr="00955F34">
              <w:rPr>
                <w:rFonts w:ascii="Times New Roman" w:eastAsia="Calibri" w:hAnsi="Times New Roman" w:cs="Times New Roman"/>
                <w:b/>
              </w:rPr>
              <w:t xml:space="preserve">         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bCs/>
                <w:w w:val="113"/>
                <w:lang w:eastAsia="ru-RU"/>
              </w:rPr>
              <w:t>Познавательные:</w:t>
            </w:r>
            <w:r w:rsidRPr="00955F34">
              <w:rPr>
                <w:rFonts w:ascii="Times New Roman" w:eastAsia="Times New Roman" w:hAnsi="Times New Roman" w:cs="Times New Roman"/>
                <w:bCs/>
                <w:w w:val="113"/>
                <w:lang w:eastAsia="ru-RU"/>
              </w:rPr>
              <w:t xml:space="preserve"> владеть общим приёмом решения задач. Строить речевое высказывание в устной и </w:t>
            </w:r>
            <w:r w:rsidRPr="00955F34">
              <w:rPr>
                <w:rFonts w:ascii="Times New Roman" w:eastAsia="Times New Roman" w:hAnsi="Times New Roman" w:cs="Times New Roman"/>
                <w:bCs/>
                <w:w w:val="113"/>
                <w:lang w:eastAsia="ru-RU"/>
              </w:rPr>
              <w:lastRenderedPageBreak/>
              <w:t>письменной форме.</w:t>
            </w:r>
          </w:p>
        </w:tc>
        <w:tc>
          <w:tcPr>
            <w:tcW w:w="2948" w:type="dxa"/>
            <w:vMerge w:val="restart"/>
            <w:tcBorders>
              <w:top w:val="single" w:sz="4" w:space="0" w:color="auto"/>
            </w:tcBorders>
          </w:tcPr>
          <w:p w:rsidR="00955F34" w:rsidRPr="00955F34" w:rsidRDefault="00955F34" w:rsidP="00955F34">
            <w:pPr>
              <w:rPr>
                <w:rFonts w:ascii="Times New Roman" w:eastAsia="Calibri" w:hAnsi="Times New Roman" w:cs="Times New Roman"/>
                <w:b/>
              </w:rPr>
            </w:pPr>
            <w:r w:rsidRPr="00955F34">
              <w:rPr>
                <w:rFonts w:ascii="Times New Roman" w:eastAsia="Calibri" w:hAnsi="Times New Roman" w:cs="Times New Roman"/>
              </w:rPr>
              <w:lastRenderedPageBreak/>
              <w:t>Умение ясно, точно, грамотно излагать свои мысли в устной и письменной речи, понимать смысл поставленной задачи, выстраивать аргументацию</w:t>
            </w:r>
            <w:r w:rsidRPr="00955F34"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Задачи на построение сечений. </w:t>
            </w: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Контрольная работа № 2 по теме «Параллельность плоскостей. Тетраэдр и параллелепипед»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</w:tcBorders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Использовать теоретические знания при решении простых и сложных заданий и применять их на практике</w:t>
            </w:r>
          </w:p>
        </w:tc>
        <w:tc>
          <w:tcPr>
            <w:tcW w:w="3544" w:type="dxa"/>
            <w:vMerge w:val="restart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Коммуникативные: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учитывать разные способы решения и стремиться к координации различных позиций;  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Регулятивные: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вносить необходимые коррективы в действие после его завершения на основе учёта характера сделанных ошибок; различать способ и результатов действия.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lang w:eastAsia="ru-RU"/>
              </w:rPr>
              <w:t>Познавательные:</w:t>
            </w: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 xml:space="preserve"> ориентироваться на разнообразие способов решения задач. Строить речевое высказывание в письменной форме.</w:t>
            </w:r>
          </w:p>
        </w:tc>
        <w:tc>
          <w:tcPr>
            <w:tcW w:w="2948" w:type="dxa"/>
            <w:vMerge w:val="restart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Умение контролировать процесс и результат учебной математической деятельности</w:t>
            </w:r>
          </w:p>
          <w:p w:rsidR="00955F34" w:rsidRPr="00955F34" w:rsidRDefault="00955F34" w:rsidP="00955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Зачет № 1 по теме «Параллельность прямых и плоскостей».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296B" w:rsidRPr="00955F34" w:rsidTr="00CB3DE5">
        <w:trPr>
          <w:gridAfter w:val="1"/>
          <w:wAfter w:w="12930" w:type="dxa"/>
          <w:trHeight w:val="265"/>
        </w:trPr>
        <w:tc>
          <w:tcPr>
            <w:tcW w:w="15417" w:type="dxa"/>
            <w:gridSpan w:val="8"/>
          </w:tcPr>
          <w:p w:rsidR="00C7296B" w:rsidRPr="00955F34" w:rsidRDefault="00C7296B" w:rsidP="00955F3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Глава </w:t>
            </w: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Перпендикулярность прямых и плоскостей – 17 ч </w:t>
            </w:r>
          </w:p>
        </w:tc>
      </w:tr>
      <w:tr w:rsidR="00C7296B" w:rsidRPr="00955F34" w:rsidTr="00CB3DE5">
        <w:trPr>
          <w:gridAfter w:val="1"/>
          <w:wAfter w:w="12930" w:type="dxa"/>
        </w:trPr>
        <w:tc>
          <w:tcPr>
            <w:tcW w:w="15417" w:type="dxa"/>
            <w:gridSpan w:val="8"/>
          </w:tcPr>
          <w:p w:rsidR="00C7296B" w:rsidRPr="00955F34" w:rsidRDefault="00C7296B" w:rsidP="00955F3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§1. Перпендикулярность прямой и плоскости – 5 ч </w:t>
            </w: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Перпендикулярные прямые в пространстве. </w:t>
            </w:r>
          </w:p>
        </w:tc>
        <w:tc>
          <w:tcPr>
            <w:tcW w:w="2693" w:type="dxa"/>
            <w:vMerge w:val="restart"/>
          </w:tcPr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Знать понятие перпендикулярных прямых;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доказывать лемму о перпендикулярности;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решать типовые задачи;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знать признаки перпендикулярности прямой и плоскости и применять их для решения задач;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выполнять и читать чертежи по условию задачи;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использовать свойства и теоремы для решения простейших задач;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определять на чертеже существование трёх перпендикуляров;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иметь представление о прямоугольных проекциях фигуры.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vMerge w:val="restart"/>
          </w:tcPr>
          <w:p w:rsidR="00955F34" w:rsidRPr="00955F34" w:rsidRDefault="00955F34" w:rsidP="00955F34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lastRenderedPageBreak/>
              <w:t>Коммуникативные: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учитывать различные мнения и стремиться к </w:t>
            </w:r>
          </w:p>
          <w:p w:rsidR="00955F34" w:rsidRPr="00955F34" w:rsidRDefault="00955F34" w:rsidP="00955F34">
            <w:pPr>
              <w:spacing w:after="0"/>
              <w:contextualSpacing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 xml:space="preserve">координации различных позиций в сотрудничестве. 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Контролировать действия партнёра.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Регулятивные: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учитывать правило в планировании и контроле способа решения. Вносить необходимые коррективы в действие после его завершения на основе учёта характера сделанных ошибок.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Познавательные: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владеть общим приёмом решения задач. Проводить сравнение, сериацию и классификацию по заданным критериям.</w:t>
            </w:r>
          </w:p>
        </w:tc>
        <w:tc>
          <w:tcPr>
            <w:tcW w:w="2948" w:type="dxa"/>
            <w:vMerge w:val="restart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Cs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955F34">
              <w:rPr>
                <w:rFonts w:ascii="Times New Roman" w:eastAsia="Calibri" w:hAnsi="Times New Roman" w:cs="Times New Roman"/>
              </w:rPr>
              <w:t>моделирования практических ситуаций, и исследования построенных моделей с использованием аппарата геометрии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955F34">
              <w:rPr>
                <w:rFonts w:ascii="Times New Roman" w:eastAsia="Calibri" w:hAnsi="Times New Roman" w:cs="Times New Roman"/>
              </w:rPr>
              <w:t xml:space="preserve">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</w:t>
            </w:r>
            <w:r w:rsidRPr="00955F34">
              <w:rPr>
                <w:rFonts w:ascii="Times New Roman" w:eastAsia="Calibri" w:hAnsi="Times New Roman" w:cs="Times New Roman"/>
              </w:rPr>
              <w:lastRenderedPageBreak/>
              <w:t>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</w:t>
            </w: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Параллельные прямые, перпендикулярные к плоскости.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Признак перпендикулярности прямой и плоскости.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Теорема о прямой, перпендикулярной к плоскости.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задач по теме «Перпендикулярность прямой и плоскости».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296B" w:rsidRPr="00955F34" w:rsidTr="00CB3DE5">
        <w:trPr>
          <w:gridAfter w:val="1"/>
          <w:wAfter w:w="12930" w:type="dxa"/>
        </w:trPr>
        <w:tc>
          <w:tcPr>
            <w:tcW w:w="15417" w:type="dxa"/>
            <w:gridSpan w:val="8"/>
          </w:tcPr>
          <w:p w:rsidR="00C7296B" w:rsidRPr="00955F34" w:rsidRDefault="00C7296B" w:rsidP="00955F3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   §2. Перпендикуляр и наклонные. Угол между прямой и плоскостью – 6 ч </w:t>
            </w: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Расстояние от точки до плоскости. </w:t>
            </w:r>
          </w:p>
        </w:tc>
        <w:tc>
          <w:tcPr>
            <w:tcW w:w="2693" w:type="dxa"/>
            <w:vMerge w:val="restart"/>
          </w:tcPr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Знать понятие перпендикулярных прямых;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доказывать лемму о перпендикулярности;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решать типовые задачи;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знать признаки перпендикулярности прямой и плоскости и применять их для решения задач;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выполнять и читать чертежи по условию задачи;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использовать свойства и теоремы для решения простейших задач;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определять на чертеже существование трёх перпендикуляров;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иметь представление о прямоугольных проекциях фигуры.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vMerge w:val="restart"/>
          </w:tcPr>
          <w:p w:rsidR="00955F34" w:rsidRPr="00955F34" w:rsidRDefault="00955F34" w:rsidP="00955F34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Коммуникативные: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учитывать различные мнения и стремиться к </w:t>
            </w:r>
          </w:p>
          <w:p w:rsidR="00955F34" w:rsidRPr="00955F34" w:rsidRDefault="00955F34" w:rsidP="00955F34">
            <w:pPr>
              <w:spacing w:after="0"/>
              <w:contextualSpacing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 xml:space="preserve">координации различных позиций в сотрудничестве. 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Контролировать действия партнёра.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Регулятивные: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учитывать правило в планировании и контроле способа решения. Вносить необходимые коррективы в действие после его завершения на основе учёта характера сделанных ошибок.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Познавательные: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владеть общим приёмом решения задач. Проводить сравнение, сериацию и классификацию по заданным критериям.</w:t>
            </w:r>
          </w:p>
        </w:tc>
        <w:tc>
          <w:tcPr>
            <w:tcW w:w="2948" w:type="dxa"/>
            <w:vMerge w:val="restart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Cs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955F34">
              <w:rPr>
                <w:rFonts w:ascii="Times New Roman" w:eastAsia="Calibri" w:hAnsi="Times New Roman" w:cs="Times New Roman"/>
              </w:rPr>
              <w:t>моделирования практических ситуаций, и исследования построенных моделей с использованием аппарата геометрии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955F34">
              <w:rPr>
                <w:rFonts w:ascii="Times New Roman" w:eastAsia="Calibri" w:hAnsi="Times New Roman" w:cs="Times New Roman"/>
              </w:rPr>
              <w:t xml:space="preserve">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</w:t>
            </w:r>
            <w:r w:rsidRPr="00955F34">
              <w:rPr>
                <w:rFonts w:ascii="Times New Roman" w:eastAsia="Calibri" w:hAnsi="Times New Roman" w:cs="Times New Roman"/>
              </w:rPr>
              <w:lastRenderedPageBreak/>
              <w:t>предпочтений, осознанному построению индивидуальной образовательной траектории с учётом устойчивых познавательных интересов</w:t>
            </w: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Расстояние от точки до плоскости.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Теорема о трех перпендикулярах.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Теорема о трех перпендикулярах.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Угол между прямой и плоскостью.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Угол между прямой и плоскостью.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0355B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296B" w:rsidRPr="00955F34" w:rsidTr="00CB3DE5">
        <w:trPr>
          <w:gridAfter w:val="1"/>
          <w:wAfter w:w="12930" w:type="dxa"/>
          <w:trHeight w:val="417"/>
        </w:trPr>
        <w:tc>
          <w:tcPr>
            <w:tcW w:w="15417" w:type="dxa"/>
            <w:gridSpan w:val="8"/>
          </w:tcPr>
          <w:p w:rsidR="00C7296B" w:rsidRPr="00955F34" w:rsidRDefault="00C7296B" w:rsidP="00955F3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   §3. Двугранный угол. Перпендикулярность плоскостей – 4 ч </w:t>
            </w: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Двугранный угол.</w:t>
            </w:r>
          </w:p>
        </w:tc>
        <w:tc>
          <w:tcPr>
            <w:tcW w:w="2693" w:type="dxa"/>
            <w:vMerge w:val="restart"/>
          </w:tcPr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Сформировать понятие линейного и двугранного угла и определять их градусную меру;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строить прямоугольный параллелепипед и решать простейшие задачи, используя теоретический материал на практике.</w:t>
            </w:r>
          </w:p>
        </w:tc>
        <w:tc>
          <w:tcPr>
            <w:tcW w:w="3544" w:type="dxa"/>
            <w:vMerge w:val="restart"/>
            <w:tcBorders>
              <w:top w:val="nil"/>
            </w:tcBorders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Коммуникативные: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учитывать разные мнения и стремиться к координации различных позиций в сотрудничестве; контролировать действия партнёра.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Регулятивные: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вносить необходимые коррективы в действие после его завершения на основе учёта характера сделанных ошибок; различать способ и результат действия.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95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ориентироваться на разнообразие способов решения задач. Строить речевое высказывание в устной и письменной форме.</w:t>
            </w:r>
          </w:p>
        </w:tc>
        <w:tc>
          <w:tcPr>
            <w:tcW w:w="2948" w:type="dxa"/>
            <w:vMerge w:val="restart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Формирование коммуникативной компетентности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умение ясно, точно, грамотно излагать свои мысли в устной и письменной речи, понимать смысл поставленной задачи, выстраивать аргументацию.</w:t>
            </w: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Признак перпендикулярности двух плоскостей.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Прямоугольный параллелепипед.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Трехгранный и многогранный угол.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Контрольная работа № 3 по теме «Перпендикулярность прямых и плоскостей».</w:t>
            </w:r>
          </w:p>
        </w:tc>
        <w:tc>
          <w:tcPr>
            <w:tcW w:w="2693" w:type="dxa"/>
            <w:vMerge w:val="restart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Использовать теоретические знания при решении простых и сложных заданий и применять их на практике.</w:t>
            </w:r>
          </w:p>
        </w:tc>
        <w:tc>
          <w:tcPr>
            <w:tcW w:w="3544" w:type="dxa"/>
            <w:vMerge w:val="restart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Коммуникативные: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учитывать разные способы решения и стремиться к координации различных позиций.  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Регулятивные: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вносить необходимые коррективы в действие после его завершения на основе учёта характера сделанных ошибок; различать способ и результатов действия.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Познавательные:</w:t>
            </w: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 xml:space="preserve"> ориентироваться на разнообразие способов решения задач. Строить речевое высказывание в письменной форме.</w:t>
            </w:r>
          </w:p>
        </w:tc>
        <w:tc>
          <w:tcPr>
            <w:tcW w:w="2948" w:type="dxa"/>
            <w:vMerge w:val="restart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Умение контролировать процесс и результат учебной математической деятельности</w:t>
            </w:r>
          </w:p>
          <w:p w:rsidR="00955F34" w:rsidRPr="00955F34" w:rsidRDefault="00955F34" w:rsidP="00955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Зачет № 2 по теме «Перпендикулярность прямых и плоскостей»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296B" w:rsidRPr="00955F34" w:rsidTr="00CB3DE5">
        <w:trPr>
          <w:gridAfter w:val="1"/>
          <w:wAfter w:w="12930" w:type="dxa"/>
        </w:trPr>
        <w:tc>
          <w:tcPr>
            <w:tcW w:w="15417" w:type="dxa"/>
            <w:gridSpan w:val="8"/>
          </w:tcPr>
          <w:p w:rsidR="00C7296B" w:rsidRPr="00955F34" w:rsidRDefault="00C7296B" w:rsidP="00955F3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Глава </w:t>
            </w: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Многогранники – 14 ч</w:t>
            </w:r>
          </w:p>
        </w:tc>
      </w:tr>
      <w:tr w:rsidR="00C7296B" w:rsidRPr="00955F34" w:rsidTr="00CB3DE5">
        <w:trPr>
          <w:gridAfter w:val="1"/>
          <w:wAfter w:w="12930" w:type="dxa"/>
        </w:trPr>
        <w:tc>
          <w:tcPr>
            <w:tcW w:w="15417" w:type="dxa"/>
            <w:gridSpan w:val="8"/>
          </w:tcPr>
          <w:p w:rsidR="00C7296B" w:rsidRPr="00955F34" w:rsidRDefault="00C7296B" w:rsidP="00955F3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§1. Понятие многогранника. Призма – 3 ч </w:t>
            </w: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Понятие многогранника. Геометрическое тело. </w:t>
            </w:r>
          </w:p>
        </w:tc>
        <w:tc>
          <w:tcPr>
            <w:tcW w:w="2693" w:type="dxa"/>
            <w:vMerge w:val="restart"/>
          </w:tcPr>
          <w:p w:rsidR="00955F34" w:rsidRPr="00955F34" w:rsidRDefault="00955F34" w:rsidP="00955F3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Сформировать понятие многогранника. Иметь представление о площадях многогранников. Уметь строить призму. Знать формулы площадей и уметь применять их на практике;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применять формулы для решения простейших задач;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уметь выделить все элементы призмы.</w:t>
            </w:r>
          </w:p>
        </w:tc>
        <w:tc>
          <w:tcPr>
            <w:tcW w:w="3544" w:type="dxa"/>
            <w:vMerge w:val="restart"/>
          </w:tcPr>
          <w:p w:rsidR="00955F34" w:rsidRPr="00955F34" w:rsidRDefault="00955F34" w:rsidP="00955F34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Коммуникативные: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учитывать разные мнения и стремиться к координации различных позиций в сотрудничестве. 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Times New Roman"/>
                <w:bCs/>
                <w:w w:val="112"/>
                <w:lang w:eastAsia="ru-RU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Регулятивные</w:t>
            </w:r>
            <w:r w:rsidRPr="00955F34">
              <w:rPr>
                <w:rFonts w:ascii="Times New Roman" w:eastAsia="Times New Roman" w:hAnsi="Times New Roman" w:cs="Times New Roman"/>
                <w:b/>
                <w:bCs/>
                <w:w w:val="112"/>
                <w:lang w:eastAsia="ru-RU"/>
              </w:rPr>
              <w:t>:</w:t>
            </w:r>
            <w:r w:rsidRPr="00955F34">
              <w:rPr>
                <w:rFonts w:ascii="Times New Roman" w:eastAsia="Times New Roman" w:hAnsi="Times New Roman" w:cs="Times New Roman"/>
                <w:bCs/>
                <w:w w:val="112"/>
                <w:lang w:eastAsia="ru-RU"/>
              </w:rPr>
              <w:t xml:space="preserve"> вносить необходимые коррективы в действие после его завершения на основе учёта характера сделанных ошибок.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Times New Roman"/>
                <w:bCs/>
                <w:w w:val="112"/>
                <w:lang w:eastAsia="ru-RU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 xml:space="preserve"> Познавательные</w:t>
            </w:r>
            <w:r w:rsidRPr="00955F34">
              <w:rPr>
                <w:rFonts w:ascii="Times New Roman" w:eastAsia="Times New Roman" w:hAnsi="Times New Roman" w:cs="Times New Roman"/>
                <w:b/>
                <w:bCs/>
                <w:w w:val="112"/>
                <w:lang w:eastAsia="ru-RU"/>
              </w:rPr>
              <w:t>:</w:t>
            </w:r>
            <w:r w:rsidRPr="00955F34">
              <w:rPr>
                <w:rFonts w:ascii="Times New Roman" w:eastAsia="Times New Roman" w:hAnsi="Times New Roman" w:cs="Times New Roman"/>
                <w:bCs/>
                <w:w w:val="112"/>
                <w:lang w:eastAsia="ru-RU"/>
              </w:rPr>
              <w:t xml:space="preserve"> владеть общим приёмом решения задач. Ориентироваться на разнообразие способов решения задач.</w:t>
            </w:r>
          </w:p>
        </w:tc>
        <w:tc>
          <w:tcPr>
            <w:tcW w:w="2948" w:type="dxa"/>
            <w:vMerge w:val="restart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Формирование коммуникативной компетентности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деятельности,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955F34">
              <w:rPr>
                <w:rFonts w:ascii="Times New Roman" w:eastAsia="Calibri" w:hAnsi="Times New Roman" w:cs="Times New Roman"/>
                <w:lang w:eastAsia="ru-RU"/>
              </w:rPr>
              <w:t>моделирования практических ситуаций, и исследования построенных моделей с использованием аппарата геометрии</w:t>
            </w: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Теорема Эйлера. Призма.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Пространственная теорема Пифагора.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296B" w:rsidRPr="00955F34" w:rsidTr="00CB3DE5">
        <w:trPr>
          <w:gridAfter w:val="1"/>
          <w:wAfter w:w="12930" w:type="dxa"/>
        </w:trPr>
        <w:tc>
          <w:tcPr>
            <w:tcW w:w="15417" w:type="dxa"/>
            <w:gridSpan w:val="8"/>
          </w:tcPr>
          <w:p w:rsidR="00C7296B" w:rsidRPr="00955F34" w:rsidRDefault="00C7296B" w:rsidP="00955F3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§2. Пирамида – 4 ч </w:t>
            </w: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Пирамида. </w:t>
            </w:r>
          </w:p>
        </w:tc>
        <w:tc>
          <w:tcPr>
            <w:tcW w:w="2693" w:type="dxa"/>
            <w:vMerge w:val="restart"/>
          </w:tcPr>
          <w:p w:rsidR="00955F34" w:rsidRPr="00955F34" w:rsidRDefault="00955F34" w:rsidP="00955F3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Уметь строить пирамиду и усеченную пирамиду. Знать формулы площадей и уметь применять их на практике;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применять формулы для решения простейших задач;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уметь выделить все элементы пирамиды и усеченной пирамиды.</w:t>
            </w:r>
          </w:p>
        </w:tc>
        <w:tc>
          <w:tcPr>
            <w:tcW w:w="3544" w:type="dxa"/>
            <w:vMerge w:val="restart"/>
          </w:tcPr>
          <w:p w:rsidR="00955F34" w:rsidRPr="00955F34" w:rsidRDefault="00955F34" w:rsidP="00955F34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Коммуникативные: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учитывать разные мнения и стремиться к координации различных позиций в сотрудничестве. 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Times New Roman"/>
                <w:bCs/>
                <w:w w:val="112"/>
                <w:lang w:eastAsia="ru-RU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Регулятивные</w:t>
            </w:r>
            <w:r w:rsidRPr="00955F34">
              <w:rPr>
                <w:rFonts w:ascii="Times New Roman" w:eastAsia="Times New Roman" w:hAnsi="Times New Roman" w:cs="Times New Roman"/>
                <w:b/>
                <w:bCs/>
                <w:w w:val="112"/>
                <w:lang w:eastAsia="ru-RU"/>
              </w:rPr>
              <w:t>:</w:t>
            </w:r>
            <w:r w:rsidRPr="00955F34">
              <w:rPr>
                <w:rFonts w:ascii="Times New Roman" w:eastAsia="Times New Roman" w:hAnsi="Times New Roman" w:cs="Times New Roman"/>
                <w:bCs/>
                <w:w w:val="112"/>
                <w:lang w:eastAsia="ru-RU"/>
              </w:rPr>
              <w:t xml:space="preserve"> вносить необходимые коррективы в действие после его завершения на основе учёта характера сделанных ошибок.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Times New Roman"/>
                <w:bCs/>
                <w:w w:val="112"/>
                <w:lang w:eastAsia="ru-RU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 xml:space="preserve"> Познавательные</w:t>
            </w:r>
            <w:r w:rsidRPr="00955F34">
              <w:rPr>
                <w:rFonts w:ascii="Times New Roman" w:eastAsia="Times New Roman" w:hAnsi="Times New Roman" w:cs="Times New Roman"/>
                <w:b/>
                <w:bCs/>
                <w:w w:val="112"/>
                <w:lang w:eastAsia="ru-RU"/>
              </w:rPr>
              <w:t>:</w:t>
            </w:r>
            <w:r w:rsidRPr="00955F34">
              <w:rPr>
                <w:rFonts w:ascii="Times New Roman" w:eastAsia="Times New Roman" w:hAnsi="Times New Roman" w:cs="Times New Roman"/>
                <w:bCs/>
                <w:w w:val="112"/>
                <w:lang w:eastAsia="ru-RU"/>
              </w:rPr>
              <w:t xml:space="preserve"> владеть общим приёмом решения задач. Ориентироваться на разнообразие способов решения задач.</w:t>
            </w:r>
          </w:p>
        </w:tc>
        <w:tc>
          <w:tcPr>
            <w:tcW w:w="2948" w:type="dxa"/>
            <w:vMerge w:val="restart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Формирование коммуникативной компетентности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деятельности,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955F34">
              <w:rPr>
                <w:rFonts w:ascii="Times New Roman" w:eastAsia="Calibri" w:hAnsi="Times New Roman" w:cs="Times New Roman"/>
                <w:lang w:eastAsia="ru-RU"/>
              </w:rPr>
              <w:t>моделирования практических ситуаций, и исследования построенных моделей с использованием аппарата геометрии</w:t>
            </w: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Правильная пирамида.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Усеченная пирамида.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Решение задач по теме «Пирамида».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296B" w:rsidRPr="00955F34" w:rsidTr="00CB3DE5">
        <w:trPr>
          <w:gridAfter w:val="1"/>
          <w:wAfter w:w="12930" w:type="dxa"/>
        </w:trPr>
        <w:tc>
          <w:tcPr>
            <w:tcW w:w="15417" w:type="dxa"/>
            <w:gridSpan w:val="8"/>
          </w:tcPr>
          <w:p w:rsidR="00C7296B" w:rsidRPr="00955F34" w:rsidRDefault="00C7296B" w:rsidP="00955F3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§3. Правильные многогранники – 5 ч </w:t>
            </w: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Симметрия в пространстве.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</w:tcBorders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Сформировать представление о симметрии в пространстве;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 xml:space="preserve">сформировать понятие правильного </w:t>
            </w:r>
            <w:r w:rsidRPr="00955F34">
              <w:rPr>
                <w:rFonts w:ascii="Times New Roman" w:eastAsia="Calibri" w:hAnsi="Times New Roman" w:cs="Times New Roman"/>
              </w:rPr>
              <w:lastRenderedPageBreak/>
              <w:t>многогранника и его элементов;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</w:rPr>
              <w:t>уметь строить симметричные фигуры и определять вид симметрии в пространстве.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</w:tcBorders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lastRenderedPageBreak/>
              <w:t>Коммуникативные: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контролировать действия партнёра.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bCs/>
                <w:w w:val="113"/>
                <w:lang w:eastAsia="ru-RU"/>
              </w:rPr>
              <w:t>Регулятивные:</w:t>
            </w:r>
            <w:r w:rsidRPr="00955F34">
              <w:rPr>
                <w:rFonts w:ascii="Times New Roman" w:eastAsia="Times New Roman" w:hAnsi="Times New Roman" w:cs="Times New Roman"/>
                <w:bCs/>
                <w:w w:val="113"/>
                <w:lang w:eastAsia="ru-RU"/>
              </w:rPr>
              <w:t xml:space="preserve"> учитывать правило в планировании и контроле способа решения.</w:t>
            </w:r>
            <w:r w:rsidRPr="00955F34">
              <w:rPr>
                <w:rFonts w:ascii="Times New Roman" w:eastAsia="Calibri" w:hAnsi="Times New Roman" w:cs="Times New Roman"/>
                <w:b/>
              </w:rPr>
              <w:t xml:space="preserve">         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w w:val="113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bCs/>
                <w:w w:val="113"/>
                <w:lang w:eastAsia="ru-RU"/>
              </w:rPr>
              <w:t>Познавательные:</w:t>
            </w:r>
            <w:r w:rsidRPr="00955F34">
              <w:rPr>
                <w:rFonts w:ascii="Times New Roman" w:eastAsia="Times New Roman" w:hAnsi="Times New Roman" w:cs="Times New Roman"/>
                <w:bCs/>
                <w:w w:val="113"/>
                <w:lang w:eastAsia="ru-RU"/>
              </w:rPr>
              <w:t xml:space="preserve"> владеть </w:t>
            </w:r>
            <w:r w:rsidRPr="00955F34">
              <w:rPr>
                <w:rFonts w:ascii="Times New Roman" w:eastAsia="Times New Roman" w:hAnsi="Times New Roman" w:cs="Times New Roman"/>
                <w:bCs/>
                <w:w w:val="113"/>
                <w:lang w:eastAsia="ru-RU"/>
              </w:rPr>
              <w:lastRenderedPageBreak/>
              <w:t>общим приёмом решения задач. Строить речевое высказывание в устной и письменной форме.</w:t>
            </w:r>
          </w:p>
        </w:tc>
        <w:tc>
          <w:tcPr>
            <w:tcW w:w="2948" w:type="dxa"/>
            <w:vMerge w:val="restart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Формирование коммуникативной компетентности в общении и сотрудничестве со сверстниками, старшими и младшими в образовательной, </w:t>
            </w: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общественно полезной, учебно-исследовательской, творческой и других видах деятельности,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955F34">
              <w:rPr>
                <w:rFonts w:ascii="Times New Roman" w:eastAsia="Calibri" w:hAnsi="Times New Roman" w:cs="Times New Roman"/>
                <w:lang w:eastAsia="ru-RU"/>
              </w:rPr>
              <w:t>моделирования практических ситуаций, и исследования построенных моделей с использованием аппарата геометрии</w:t>
            </w: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Понятие правильного многогранника.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Понятие правильного многогранника.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Элементы симметрии правильных многогранников.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задач по теме «Правильные многогранники».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Контрольная работа № 4 по теме «Многогранники»</w:t>
            </w:r>
          </w:p>
        </w:tc>
        <w:tc>
          <w:tcPr>
            <w:tcW w:w="2693" w:type="dxa"/>
            <w:vMerge w:val="restart"/>
            <w:tcBorders>
              <w:top w:val="nil"/>
            </w:tcBorders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Использовать теоретические знания при решении простых и сложных заданий и применять их на практике.</w:t>
            </w:r>
          </w:p>
        </w:tc>
        <w:tc>
          <w:tcPr>
            <w:tcW w:w="3544" w:type="dxa"/>
            <w:vMerge w:val="restart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Коммуникативные: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учитывать разные способы решения и стремиться к координации различных позиций;  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lang w:eastAsia="ru-RU"/>
              </w:rPr>
              <w:t>Регулятивные:</w:t>
            </w: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 xml:space="preserve"> воспроизводить изученную информацию с заданной степенью свёрнутости. 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bCs/>
                <w:w w:val="113"/>
                <w:lang w:eastAsia="ru-RU"/>
              </w:rPr>
              <w:t>Познавательные:</w:t>
            </w:r>
            <w:r w:rsidRPr="00955F34">
              <w:rPr>
                <w:rFonts w:ascii="Times New Roman" w:eastAsia="Times New Roman" w:hAnsi="Times New Roman" w:cs="Times New Roman"/>
                <w:bCs/>
                <w:w w:val="113"/>
                <w:lang w:eastAsia="ru-RU"/>
              </w:rPr>
              <w:t xml:space="preserve"> владеть общим приёмом решения задач. Строить речевое высказывание в письменной форме.</w:t>
            </w:r>
          </w:p>
        </w:tc>
        <w:tc>
          <w:tcPr>
            <w:tcW w:w="2948" w:type="dxa"/>
            <w:vMerge w:val="restart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Умение контролировать процесс и результат учебной математической деятельности</w:t>
            </w: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Зачет № 3 по теме «Многогранники».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296B" w:rsidRPr="00955F34" w:rsidTr="00CB3DE5">
        <w:trPr>
          <w:gridAfter w:val="1"/>
          <w:wAfter w:w="12930" w:type="dxa"/>
        </w:trPr>
        <w:tc>
          <w:tcPr>
            <w:tcW w:w="15417" w:type="dxa"/>
            <w:gridSpan w:val="8"/>
          </w:tcPr>
          <w:p w:rsidR="00C7296B" w:rsidRPr="00955F34" w:rsidRDefault="00C7296B" w:rsidP="00955F3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Заключительное повторение курса геометрии 10 класса – 4 ч </w:t>
            </w: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по теме «Параллельность </w:t>
            </w: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прямых и плоскостей»</w:t>
            </w:r>
          </w:p>
        </w:tc>
        <w:tc>
          <w:tcPr>
            <w:tcW w:w="2693" w:type="dxa"/>
            <w:vMerge w:val="restart"/>
          </w:tcPr>
          <w:p w:rsidR="00955F34" w:rsidRPr="00955F34" w:rsidRDefault="00955F34" w:rsidP="00955F3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Отвечать на вопросы по изученным в течение года </w:t>
            </w: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темам; применять все изученные теоремы при решении задач; решать тестовые задания базового уровня;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 xml:space="preserve"> решать задачи повышенного уровня сложности.</w:t>
            </w:r>
          </w:p>
        </w:tc>
        <w:tc>
          <w:tcPr>
            <w:tcW w:w="3544" w:type="dxa"/>
            <w:vMerge w:val="restart"/>
          </w:tcPr>
          <w:p w:rsidR="00955F34" w:rsidRPr="00955F34" w:rsidRDefault="00955F34" w:rsidP="00955F34">
            <w:pPr>
              <w:spacing w:after="0"/>
              <w:contextualSpacing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lastRenderedPageBreak/>
              <w:t xml:space="preserve"> Коммуникативные: у</w:t>
            </w:r>
            <w:r w:rsidRPr="00955F34">
              <w:rPr>
                <w:rFonts w:ascii="Times New Roman" w:eastAsia="Calibri" w:hAnsi="Times New Roman" w:cs="Times New Roman"/>
              </w:rPr>
              <w:t xml:space="preserve">читывать разные мнения и стремиться к </w:t>
            </w:r>
            <w:r w:rsidRPr="00955F34">
              <w:rPr>
                <w:rFonts w:ascii="Times New Roman" w:eastAsia="Calibri" w:hAnsi="Times New Roman" w:cs="Times New Roman"/>
              </w:rPr>
              <w:lastRenderedPageBreak/>
              <w:t>координации различных позиций в сотрудничестве. Слушать других, пытаться принимать другую точку зрения, быть готовым изменить свою точку зрения.</w:t>
            </w:r>
          </w:p>
          <w:p w:rsidR="00955F34" w:rsidRPr="00955F34" w:rsidRDefault="00955F34" w:rsidP="00955F3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Регулятивные</w:t>
            </w:r>
            <w:r w:rsidRPr="00955F34">
              <w:rPr>
                <w:rFonts w:ascii="Times New Roman" w:eastAsia="Calibri" w:hAnsi="Times New Roman" w:cs="Times New Roman"/>
              </w:rPr>
              <w:t>: осуществлять итоговый и пошаговый контроль по результату. Вносить необходимые коррективы в действие после его завершения на основе учёта характера сделанных ошибок.</w:t>
            </w:r>
          </w:p>
          <w:p w:rsidR="00955F34" w:rsidRPr="00955F34" w:rsidRDefault="00955F34" w:rsidP="00955F3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 xml:space="preserve">Познавательные: </w:t>
            </w:r>
            <w:r w:rsidRPr="00955F34">
              <w:rPr>
                <w:rFonts w:ascii="Times New Roman" w:eastAsia="Calibri" w:hAnsi="Times New Roman" w:cs="Times New Roman"/>
              </w:rPr>
              <w:t>проводить сравнение, сериацию и классификацию по заданным критериям. Анализировать условия и требования задач.</w:t>
            </w:r>
          </w:p>
          <w:p w:rsidR="00955F34" w:rsidRPr="00955F34" w:rsidRDefault="00955F34" w:rsidP="00955F34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948" w:type="dxa"/>
            <w:vMerge w:val="restart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Cs/>
              </w:rPr>
              <w:lastRenderedPageBreak/>
              <w:t xml:space="preserve">Использовать приобретенные знания и </w:t>
            </w:r>
            <w:r w:rsidRPr="00955F34">
              <w:rPr>
                <w:rFonts w:ascii="Times New Roman" w:eastAsia="Calibri" w:hAnsi="Times New Roman" w:cs="Times New Roman"/>
                <w:bCs/>
              </w:rPr>
              <w:lastRenderedPageBreak/>
              <w:t xml:space="preserve">умения в практической деятельности и повседневной жизни для </w:t>
            </w:r>
            <w:r w:rsidRPr="00955F34">
              <w:rPr>
                <w:rFonts w:ascii="Times New Roman" w:eastAsia="Calibri" w:hAnsi="Times New Roman" w:cs="Times New Roman"/>
              </w:rPr>
              <w:t>моделирования практических ситуаций и исследования построенных моделей с использованием аппарата геометрии;</w:t>
            </w:r>
          </w:p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955F34">
              <w:rPr>
                <w:rFonts w:ascii="Times New Roman" w:eastAsia="Calibri" w:hAnsi="Times New Roman" w:cs="Times New Roman"/>
              </w:rPr>
              <w:t>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</w:t>
            </w: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по теме «Перпендикулярность прямых и плоскостей»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по теме «Многогранники» </w:t>
            </w:r>
          </w:p>
        </w:tc>
        <w:tc>
          <w:tcPr>
            <w:tcW w:w="2693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5F34" w:rsidRPr="00955F34" w:rsidTr="00CB3DE5">
        <w:trPr>
          <w:gridAfter w:val="1"/>
          <w:wAfter w:w="12930" w:type="dxa"/>
        </w:trPr>
        <w:tc>
          <w:tcPr>
            <w:tcW w:w="70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835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55F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Итоговая контрольная работа </w:t>
            </w:r>
          </w:p>
        </w:tc>
        <w:tc>
          <w:tcPr>
            <w:tcW w:w="2693" w:type="dxa"/>
            <w:tcBorders>
              <w:top w:val="nil"/>
            </w:tcBorders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>Использовать теоретические знания при решении простых и сложных заданий и применять их на практике.</w:t>
            </w:r>
          </w:p>
        </w:tc>
        <w:tc>
          <w:tcPr>
            <w:tcW w:w="3544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55F34">
              <w:rPr>
                <w:rFonts w:ascii="Times New Roman" w:eastAsia="Calibri" w:hAnsi="Times New Roman" w:cs="Times New Roman"/>
                <w:b/>
              </w:rPr>
              <w:t>Коммуникативные:</w:t>
            </w:r>
            <w:r w:rsidRPr="00955F34">
              <w:rPr>
                <w:rFonts w:ascii="Times New Roman" w:eastAsia="Calibri" w:hAnsi="Times New Roman" w:cs="Times New Roman"/>
              </w:rPr>
              <w:t xml:space="preserve"> учитывать разные способы решения и стремиться к координации различных позиций;  </w:t>
            </w:r>
          </w:p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lang w:eastAsia="ru-RU"/>
              </w:rPr>
              <w:t>Регулятивные:</w:t>
            </w: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t xml:space="preserve"> воспроизводить изученную информацию с заданной степенью свёрнутости. </w:t>
            </w:r>
          </w:p>
          <w:p w:rsidR="00955F34" w:rsidRPr="00955F34" w:rsidRDefault="00955F34" w:rsidP="00955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b/>
                <w:bCs/>
                <w:w w:val="113"/>
                <w:lang w:eastAsia="ru-RU"/>
              </w:rPr>
              <w:t>Познавательные:</w:t>
            </w:r>
            <w:r w:rsidRPr="00955F34">
              <w:rPr>
                <w:rFonts w:ascii="Times New Roman" w:eastAsia="Times New Roman" w:hAnsi="Times New Roman" w:cs="Times New Roman"/>
                <w:bCs/>
                <w:w w:val="113"/>
                <w:lang w:eastAsia="ru-RU"/>
              </w:rPr>
              <w:t xml:space="preserve"> владеть общим приёмом решения </w:t>
            </w:r>
            <w:r w:rsidRPr="00955F34">
              <w:rPr>
                <w:rFonts w:ascii="Times New Roman" w:eastAsia="Times New Roman" w:hAnsi="Times New Roman" w:cs="Times New Roman"/>
                <w:bCs/>
                <w:w w:val="113"/>
                <w:lang w:eastAsia="ru-RU"/>
              </w:rPr>
              <w:lastRenderedPageBreak/>
              <w:t>задач. Строить речевое высказывание в письменной форме.</w:t>
            </w:r>
          </w:p>
        </w:tc>
        <w:tc>
          <w:tcPr>
            <w:tcW w:w="2948" w:type="dxa"/>
          </w:tcPr>
          <w:p w:rsidR="00955F34" w:rsidRPr="00955F34" w:rsidRDefault="00955F34" w:rsidP="00955F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F3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Умение контролировать процесс и результат учебной математической деятельности</w:t>
            </w:r>
          </w:p>
        </w:tc>
        <w:tc>
          <w:tcPr>
            <w:tcW w:w="851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55F34" w:rsidRPr="00955F34" w:rsidRDefault="00955F34" w:rsidP="00955F3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55F34" w:rsidRPr="00955F34" w:rsidRDefault="00955F34" w:rsidP="00955F34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CB3DE5" w:rsidRDefault="00CB3DE5" w:rsidP="009229F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E5" w:rsidRDefault="00CB3DE5" w:rsidP="009229F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E5" w:rsidRDefault="00CB3DE5" w:rsidP="009229F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E5" w:rsidRDefault="00CB3DE5" w:rsidP="009229F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E5" w:rsidRDefault="00CB3DE5" w:rsidP="009229F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E5" w:rsidRDefault="00CB3DE5" w:rsidP="009229F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E5" w:rsidRDefault="00CB3DE5" w:rsidP="009229F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E5" w:rsidRDefault="00CB3DE5" w:rsidP="009229F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E5" w:rsidRDefault="00CB3DE5" w:rsidP="009229F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E5" w:rsidRDefault="00CB3DE5" w:rsidP="009229F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E5" w:rsidRDefault="00CB3DE5" w:rsidP="009229F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E5" w:rsidRDefault="00CB3DE5" w:rsidP="009229F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E5" w:rsidRDefault="00CB3DE5" w:rsidP="009229F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E5" w:rsidRDefault="00CB3DE5" w:rsidP="009229F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E5" w:rsidRDefault="00CB3DE5" w:rsidP="009229F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E5" w:rsidRDefault="00CB3DE5" w:rsidP="009229F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E5" w:rsidRDefault="00CB3DE5" w:rsidP="009229F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E5" w:rsidRDefault="00CB3DE5" w:rsidP="009229F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E5" w:rsidRDefault="00CB3DE5" w:rsidP="009229F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E5" w:rsidRDefault="00CB3DE5" w:rsidP="009229F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E5" w:rsidRDefault="00CB3DE5" w:rsidP="009229F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E5" w:rsidRDefault="00CB3DE5" w:rsidP="009229F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E5" w:rsidRDefault="00CB3DE5" w:rsidP="009229F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233A" w:rsidRDefault="0002233A" w:rsidP="009229F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233A" w:rsidRDefault="0002233A" w:rsidP="009229F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E5" w:rsidRDefault="00CB3DE5" w:rsidP="00A76F0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229FC" w:rsidRDefault="009229FC" w:rsidP="009229F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Календарно – темати</w:t>
      </w:r>
      <w:r w:rsidR="00A76F04">
        <w:rPr>
          <w:rFonts w:ascii="Times New Roman" w:hAnsi="Times New Roman" w:cs="Times New Roman"/>
          <w:b/>
          <w:sz w:val="24"/>
          <w:szCs w:val="24"/>
        </w:rPr>
        <w:t>ческое планирование по геометрии</w:t>
      </w:r>
      <w:r>
        <w:rPr>
          <w:rFonts w:ascii="Times New Roman" w:hAnsi="Times New Roman" w:cs="Times New Roman"/>
          <w:b/>
          <w:sz w:val="24"/>
          <w:szCs w:val="24"/>
        </w:rPr>
        <w:t xml:space="preserve"> 11 класс </w:t>
      </w:r>
    </w:p>
    <w:p w:rsidR="009229FC" w:rsidRDefault="009229FC" w:rsidP="009229F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29FC" w:rsidRDefault="009229FC" w:rsidP="009229F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УМК: Математика: алгебра и начала математического анализа, геометрия. Геометрия. 10 – 11 классы: учеб.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организаций: базовый и углубленный уровни / </w:t>
      </w:r>
      <w:r w:rsidRPr="009229FC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 xml:space="preserve">Л.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Атанасян</w:t>
      </w:r>
      <w:proofErr w:type="spellEnd"/>
      <w:r>
        <w:rPr>
          <w:rFonts w:ascii="Times New Roman" w:hAnsi="Times New Roman" w:cs="Times New Roman"/>
          <w:sz w:val="24"/>
          <w:szCs w:val="24"/>
        </w:rPr>
        <w:t>, В. Ф. Бутузов, С. Б. Кадомцев и др.</w:t>
      </w:r>
      <w:r w:rsidRPr="009229FC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 – 4 – е изд. – М.: Просвещение, 2017</w:t>
      </w:r>
    </w:p>
    <w:p w:rsidR="009229FC" w:rsidRPr="009229FC" w:rsidRDefault="009229FC" w:rsidP="009229F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560"/>
        <w:gridCol w:w="425"/>
        <w:gridCol w:w="1843"/>
        <w:gridCol w:w="851"/>
        <w:gridCol w:w="3685"/>
        <w:gridCol w:w="992"/>
        <w:gridCol w:w="1843"/>
        <w:gridCol w:w="992"/>
        <w:gridCol w:w="992"/>
        <w:gridCol w:w="992"/>
      </w:tblGrid>
      <w:tr w:rsidR="00D04DED" w:rsidRPr="009229FC" w:rsidTr="008C0E2A">
        <w:trPr>
          <w:trHeight w:val="278"/>
        </w:trPr>
        <w:tc>
          <w:tcPr>
            <w:tcW w:w="709" w:type="dxa"/>
            <w:vMerge w:val="restart"/>
            <w:vAlign w:val="center"/>
          </w:tcPr>
          <w:p w:rsidR="00D04DED" w:rsidRPr="009229FC" w:rsidRDefault="00D04DED" w:rsidP="009229F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1560" w:type="dxa"/>
            <w:vMerge w:val="restart"/>
            <w:vAlign w:val="center"/>
          </w:tcPr>
          <w:p w:rsidR="00D04DED" w:rsidRPr="009229FC" w:rsidRDefault="00D04DED" w:rsidP="009229F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Тема урока</w:t>
            </w:r>
          </w:p>
        </w:tc>
        <w:tc>
          <w:tcPr>
            <w:tcW w:w="9639" w:type="dxa"/>
            <w:gridSpan w:val="6"/>
            <w:vAlign w:val="center"/>
          </w:tcPr>
          <w:p w:rsidR="00D04DED" w:rsidRPr="009229FC" w:rsidRDefault="00D04DED" w:rsidP="009229F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УУД</w:t>
            </w:r>
          </w:p>
        </w:tc>
        <w:tc>
          <w:tcPr>
            <w:tcW w:w="1984" w:type="dxa"/>
            <w:gridSpan w:val="2"/>
            <w:vAlign w:val="center"/>
          </w:tcPr>
          <w:p w:rsidR="00D04DED" w:rsidRPr="009229FC" w:rsidRDefault="00D04DED" w:rsidP="00D04D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Дата</w:t>
            </w:r>
          </w:p>
        </w:tc>
        <w:tc>
          <w:tcPr>
            <w:tcW w:w="992" w:type="dxa"/>
            <w:vMerge w:val="restart"/>
          </w:tcPr>
          <w:p w:rsidR="00D04DED" w:rsidRDefault="00D04DED" w:rsidP="00D04D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D04DED" w:rsidRPr="009229FC" w:rsidTr="008C0E2A">
        <w:trPr>
          <w:trHeight w:val="563"/>
        </w:trPr>
        <w:tc>
          <w:tcPr>
            <w:tcW w:w="709" w:type="dxa"/>
            <w:vMerge/>
            <w:vAlign w:val="center"/>
          </w:tcPr>
          <w:p w:rsidR="00D04DED" w:rsidRPr="009229FC" w:rsidRDefault="00D04DED" w:rsidP="009229F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560" w:type="dxa"/>
            <w:vMerge/>
            <w:vAlign w:val="center"/>
          </w:tcPr>
          <w:p w:rsidR="00D04DED" w:rsidRPr="009229FC" w:rsidRDefault="00D04DED" w:rsidP="009229F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D04DED" w:rsidRPr="009229FC" w:rsidRDefault="00D04DED" w:rsidP="009229F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Предметные</w:t>
            </w:r>
          </w:p>
        </w:tc>
        <w:tc>
          <w:tcPr>
            <w:tcW w:w="4536" w:type="dxa"/>
            <w:gridSpan w:val="2"/>
            <w:vAlign w:val="center"/>
          </w:tcPr>
          <w:p w:rsidR="00D04DED" w:rsidRPr="009229FC" w:rsidRDefault="00D04DED" w:rsidP="009229F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Метапредметные</w:t>
            </w:r>
          </w:p>
        </w:tc>
        <w:tc>
          <w:tcPr>
            <w:tcW w:w="2835" w:type="dxa"/>
            <w:gridSpan w:val="2"/>
            <w:vAlign w:val="center"/>
          </w:tcPr>
          <w:p w:rsidR="00D04DED" w:rsidRPr="009229FC" w:rsidRDefault="00D04DED" w:rsidP="009229FC">
            <w:pPr>
              <w:suppressAutoHyphens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Личностные</w:t>
            </w:r>
          </w:p>
        </w:tc>
        <w:tc>
          <w:tcPr>
            <w:tcW w:w="992" w:type="dxa"/>
            <w:vAlign w:val="center"/>
          </w:tcPr>
          <w:p w:rsidR="00D04DED" w:rsidRPr="009229FC" w:rsidRDefault="00D04DED" w:rsidP="009229F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План </w:t>
            </w:r>
          </w:p>
        </w:tc>
        <w:tc>
          <w:tcPr>
            <w:tcW w:w="992" w:type="dxa"/>
            <w:vAlign w:val="center"/>
          </w:tcPr>
          <w:p w:rsidR="00D04DED" w:rsidRPr="009229FC" w:rsidRDefault="00D04DED" w:rsidP="009229F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Факт </w:t>
            </w:r>
          </w:p>
        </w:tc>
        <w:tc>
          <w:tcPr>
            <w:tcW w:w="992" w:type="dxa"/>
            <w:vMerge/>
          </w:tcPr>
          <w:p w:rsidR="00D04DED" w:rsidRDefault="00D04DED" w:rsidP="009229F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D04DED" w:rsidRPr="009229FC" w:rsidTr="008C0E2A">
        <w:trPr>
          <w:trHeight w:val="277"/>
        </w:trPr>
        <w:tc>
          <w:tcPr>
            <w:tcW w:w="14884" w:type="dxa"/>
            <w:gridSpan w:val="11"/>
            <w:vAlign w:val="center"/>
          </w:tcPr>
          <w:p w:rsidR="00D04DED" w:rsidRPr="009229FC" w:rsidRDefault="00D04DED" w:rsidP="009229F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Повторение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– 2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ч.</w:t>
            </w:r>
          </w:p>
        </w:tc>
      </w:tr>
      <w:tr w:rsidR="00D04DED" w:rsidRPr="009229FC" w:rsidTr="008C0E2A">
        <w:trPr>
          <w:trHeight w:val="277"/>
        </w:trPr>
        <w:tc>
          <w:tcPr>
            <w:tcW w:w="709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Параллельность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 и перпендикулярность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 прямых и плоскостей</w:t>
            </w:r>
          </w:p>
        </w:tc>
        <w:tc>
          <w:tcPr>
            <w:tcW w:w="2268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Уметь обобщать и систематизировать знания по пройденным темам и использовать их при решении примеров и задач.</w:t>
            </w:r>
          </w:p>
        </w:tc>
        <w:tc>
          <w:tcPr>
            <w:tcW w:w="4536" w:type="dxa"/>
            <w:gridSpan w:val="2"/>
          </w:tcPr>
          <w:p w:rsidR="00D04DED" w:rsidRPr="009229FC" w:rsidRDefault="001C44F3" w:rsidP="009229FC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="00D04DED"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организовывать и планировать учебн</w:t>
            </w:r>
            <w:r w:rsidR="00D04DED"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ое сотрудничество с учителем и одноклассниками.</w:t>
            </w:r>
          </w:p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D04DED" w:rsidRPr="009229FC" w:rsidRDefault="00D04DED" w:rsidP="009229F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Познавательные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 уметь осуществлять анализ объектов, самостоятельно искать и отбирать необходимую информацию</w:t>
            </w:r>
            <w:r w:rsidRPr="00922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835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целевых установок учебной деятельности</w:t>
            </w:r>
          </w:p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навыков осознанного выбора наиболее эффективного способа решения</w:t>
            </w:r>
          </w:p>
        </w:tc>
        <w:tc>
          <w:tcPr>
            <w:tcW w:w="992" w:type="dxa"/>
          </w:tcPr>
          <w:p w:rsidR="00D04DED" w:rsidRPr="009229FC" w:rsidRDefault="0002233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05.09</w:t>
            </w:r>
          </w:p>
        </w:tc>
        <w:tc>
          <w:tcPr>
            <w:tcW w:w="992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92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04DED" w:rsidRPr="009229FC" w:rsidTr="008C0E2A">
        <w:trPr>
          <w:trHeight w:val="277"/>
        </w:trPr>
        <w:tc>
          <w:tcPr>
            <w:tcW w:w="709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560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Многогранники </w:t>
            </w:r>
          </w:p>
        </w:tc>
        <w:tc>
          <w:tcPr>
            <w:tcW w:w="2268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Уметь обобщать и систематизировать знания по пройденным темам и использовать их при решении примеров и задач.</w:t>
            </w:r>
          </w:p>
        </w:tc>
        <w:tc>
          <w:tcPr>
            <w:tcW w:w="4536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 </w:t>
            </w:r>
          </w:p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формировать целевые установки учебной деятельности, выстраивать последовательность необходимых операций. 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Познавательные: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осуществлять сравнение и классификацию по заданным критериям</w:t>
            </w:r>
          </w:p>
        </w:tc>
        <w:tc>
          <w:tcPr>
            <w:tcW w:w="2835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устойчивой мотивации к проблемно-поисковой деятельности</w:t>
            </w:r>
          </w:p>
        </w:tc>
        <w:tc>
          <w:tcPr>
            <w:tcW w:w="992" w:type="dxa"/>
          </w:tcPr>
          <w:p w:rsidR="00D04DED" w:rsidRPr="009229FC" w:rsidRDefault="0002233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07.09</w:t>
            </w:r>
          </w:p>
        </w:tc>
        <w:tc>
          <w:tcPr>
            <w:tcW w:w="992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92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04DED" w:rsidRPr="009229FC" w:rsidTr="008C0E2A">
        <w:trPr>
          <w:trHeight w:val="277"/>
        </w:trPr>
        <w:tc>
          <w:tcPr>
            <w:tcW w:w="14884" w:type="dxa"/>
            <w:gridSpan w:val="11"/>
            <w:vAlign w:val="center"/>
          </w:tcPr>
          <w:p w:rsidR="00D04DED" w:rsidRPr="009229FC" w:rsidRDefault="00D04DED" w:rsidP="009229F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Глава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zh-CN"/>
              </w:rPr>
              <w:t>VI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. Цилиндр, конус и шар –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16 ч.</w:t>
            </w:r>
          </w:p>
        </w:tc>
      </w:tr>
      <w:tr w:rsidR="00D04DED" w:rsidRPr="009229FC" w:rsidTr="008C0E2A">
        <w:trPr>
          <w:trHeight w:val="277"/>
        </w:trPr>
        <w:tc>
          <w:tcPr>
            <w:tcW w:w="14884" w:type="dxa"/>
            <w:gridSpan w:val="11"/>
          </w:tcPr>
          <w:p w:rsidR="00D04DED" w:rsidRDefault="00D04DED" w:rsidP="009229FC">
            <w:pPr>
              <w:suppressAutoHyphens/>
              <w:spacing w:after="0" w:line="240" w:lineRule="auto"/>
              <w:rPr>
                <w:rFonts w:ascii="SimSun" w:eastAsia="SimSun" w:hAnsi="SimSu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SimSun" w:eastAsia="SimSun" w:hAnsi="SimSun" w:cs="Times New Roman" w:hint="eastAsia"/>
                <w:b/>
                <w:sz w:val="24"/>
                <w:szCs w:val="24"/>
                <w:shd w:val="clear" w:color="auto" w:fill="FFFFFF"/>
                <w:lang w:eastAsia="zh-CN"/>
              </w:rPr>
              <w:t>§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>1 Цилиндр – 3 ч.</w:t>
            </w:r>
          </w:p>
        </w:tc>
      </w:tr>
      <w:tr w:rsidR="00D04DED" w:rsidRPr="009229FC" w:rsidTr="008C0E2A">
        <w:trPr>
          <w:trHeight w:val="277"/>
        </w:trPr>
        <w:tc>
          <w:tcPr>
            <w:tcW w:w="709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985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Понятие цилиндра</w:t>
            </w:r>
          </w:p>
        </w:tc>
        <w:tc>
          <w:tcPr>
            <w:tcW w:w="2694" w:type="dxa"/>
            <w:gridSpan w:val="2"/>
          </w:tcPr>
          <w:p w:rsidR="00D04DED" w:rsidRPr="009229FC" w:rsidRDefault="00D04DED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Объяснять, что такое цилиндрическая поверхность, её </w:t>
            </w: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образующие и ось, какое тело называется цилиндром и как называются его элементы, что представляют собой осевое сечение</w:t>
            </w:r>
          </w:p>
          <w:p w:rsidR="00D04DED" w:rsidRPr="009229FC" w:rsidRDefault="00D04DED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цилиндра и сечение плоскостью, перпендикулярной к его оси, как получается цилиндр путём вращения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вокруг оси его осевого сечения</w:t>
            </w:r>
          </w:p>
        </w:tc>
        <w:tc>
          <w:tcPr>
            <w:tcW w:w="4677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развить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у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учащихся представление о месте математики в системе наук.                        </w:t>
            </w:r>
          </w:p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формировать целевые установки учебной деятельности.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Познавательные: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>различать методы познания окружающего мира по его целям (наблюдение, опыт, эксперимент, моделирование, вычисление)</w:t>
            </w:r>
          </w:p>
        </w:tc>
        <w:tc>
          <w:tcPr>
            <w:tcW w:w="1843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lastRenderedPageBreak/>
              <w:t xml:space="preserve">Формирование устойчивой мотивации к </w:t>
            </w: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lastRenderedPageBreak/>
              <w:t>обучению</w:t>
            </w:r>
          </w:p>
        </w:tc>
        <w:tc>
          <w:tcPr>
            <w:tcW w:w="992" w:type="dxa"/>
          </w:tcPr>
          <w:p w:rsidR="00D04DED" w:rsidRPr="009229FC" w:rsidRDefault="0002233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12.09</w:t>
            </w:r>
          </w:p>
        </w:tc>
        <w:tc>
          <w:tcPr>
            <w:tcW w:w="992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92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04DED" w:rsidRPr="009229FC" w:rsidTr="008C0E2A">
        <w:trPr>
          <w:trHeight w:val="277"/>
        </w:trPr>
        <w:tc>
          <w:tcPr>
            <w:tcW w:w="709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lastRenderedPageBreak/>
              <w:t>4</w:t>
            </w:r>
          </w:p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985" w:type="dxa"/>
            <w:gridSpan w:val="2"/>
          </w:tcPr>
          <w:p w:rsidR="00D04DED" w:rsidRPr="009229FC" w:rsidRDefault="00D04DED" w:rsidP="009229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Площадь поверхности цилиндра</w:t>
            </w:r>
          </w:p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694" w:type="dxa"/>
            <w:gridSpan w:val="2"/>
          </w:tcPr>
          <w:p w:rsidR="00D04DED" w:rsidRPr="009229FC" w:rsidRDefault="00D04DED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бъяснять, что принимается за площадь боковой поверхности цилиндра, выводить формулы площадей боковой и полной поверхностей цилиндра и формулу объёма цилиндра, использовать эти формулы при решении задач</w:t>
            </w:r>
          </w:p>
        </w:tc>
        <w:tc>
          <w:tcPr>
            <w:tcW w:w="4677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Коммуникативные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 </w:t>
            </w:r>
          </w:p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Регулятивные: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формировать целевые установки учебной деятельности, выстраивать последовательность необходимых операций</w:t>
            </w:r>
            <w:r w:rsidRPr="00922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. 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Познавательные: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осуществлять сравнение и классификацию по заданным критериям</w:t>
            </w:r>
          </w:p>
        </w:tc>
        <w:tc>
          <w:tcPr>
            <w:tcW w:w="1843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устойчивой мотивации к проблемно-поисковой деятельности</w:t>
            </w:r>
          </w:p>
        </w:tc>
        <w:tc>
          <w:tcPr>
            <w:tcW w:w="992" w:type="dxa"/>
          </w:tcPr>
          <w:p w:rsidR="00821C23" w:rsidRDefault="0002233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14.09</w:t>
            </w:r>
          </w:p>
          <w:p w:rsidR="0002233A" w:rsidRPr="009229FC" w:rsidRDefault="0002233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19.09</w:t>
            </w:r>
          </w:p>
        </w:tc>
        <w:tc>
          <w:tcPr>
            <w:tcW w:w="992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92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04DED" w:rsidRPr="009229FC" w:rsidTr="008C0E2A">
        <w:trPr>
          <w:trHeight w:val="277"/>
        </w:trPr>
        <w:tc>
          <w:tcPr>
            <w:tcW w:w="14884" w:type="dxa"/>
            <w:gridSpan w:val="11"/>
          </w:tcPr>
          <w:p w:rsidR="00D04DED" w:rsidRDefault="00D04DED" w:rsidP="009229FC">
            <w:pPr>
              <w:suppressAutoHyphens/>
              <w:spacing w:after="0" w:line="240" w:lineRule="auto"/>
              <w:rPr>
                <w:rFonts w:ascii="SimSun" w:eastAsia="SimSun" w:hAnsi="SimSu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SimSun" w:eastAsia="SimSun" w:hAnsi="SimSun" w:cs="Times New Roman" w:hint="eastAsia"/>
                <w:b/>
                <w:sz w:val="24"/>
                <w:szCs w:val="24"/>
                <w:shd w:val="clear" w:color="auto" w:fill="FFFFFF"/>
                <w:lang w:eastAsia="zh-CN"/>
              </w:rPr>
              <w:t>§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 xml:space="preserve">2 Конус –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>4 ч.</w:t>
            </w:r>
          </w:p>
        </w:tc>
      </w:tr>
      <w:tr w:rsidR="00D04DED" w:rsidRPr="009229FC" w:rsidTr="008C0E2A">
        <w:trPr>
          <w:trHeight w:val="277"/>
        </w:trPr>
        <w:tc>
          <w:tcPr>
            <w:tcW w:w="709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985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Понятие конуса. </w:t>
            </w:r>
          </w:p>
        </w:tc>
        <w:tc>
          <w:tcPr>
            <w:tcW w:w="2694" w:type="dxa"/>
            <w:gridSpan w:val="2"/>
          </w:tcPr>
          <w:p w:rsidR="00D04DED" w:rsidRPr="009229FC" w:rsidRDefault="00D04DED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Объяснять, что такое коническая поверхность, её образующие, вершина и ось, какое тело называется конусом 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называются его элемен</w:t>
            </w: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ты, что </w:t>
            </w: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представляют собой осевое сечение конуса и сечение плоскостью, перпендикулярной</w:t>
            </w:r>
          </w:p>
          <w:p w:rsidR="00D04DED" w:rsidRPr="009229FC" w:rsidRDefault="00D04DED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к оси, как получается конус путём вращения его осевого сечения вокруг оси</w:t>
            </w:r>
          </w:p>
        </w:tc>
        <w:tc>
          <w:tcPr>
            <w:tcW w:w="4677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выслушивать мнение членов команды, не </w:t>
            </w:r>
            <w:r w:rsidR="00051B74"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перебивая.</w:t>
            </w:r>
          </w:p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прогнозировать результат усвоения материала, определять промежуточные цели             </w:t>
            </w:r>
          </w:p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Познавательные: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осуществлять сравнение и классификацию по заданным критериям. Уметь анализировать объекты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с выделением признаков.</w:t>
            </w:r>
          </w:p>
        </w:tc>
        <w:tc>
          <w:tcPr>
            <w:tcW w:w="1843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Формирование стартовой мотивации к изучению нового</w:t>
            </w:r>
          </w:p>
        </w:tc>
        <w:tc>
          <w:tcPr>
            <w:tcW w:w="992" w:type="dxa"/>
          </w:tcPr>
          <w:p w:rsidR="00D04DED" w:rsidRPr="009229FC" w:rsidRDefault="0002233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21.09</w:t>
            </w:r>
          </w:p>
        </w:tc>
        <w:tc>
          <w:tcPr>
            <w:tcW w:w="992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92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04DED" w:rsidRPr="009229FC" w:rsidTr="008C0E2A">
        <w:trPr>
          <w:trHeight w:val="277"/>
        </w:trPr>
        <w:tc>
          <w:tcPr>
            <w:tcW w:w="709" w:type="dxa"/>
          </w:tcPr>
          <w:p w:rsidR="00D04DED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lastRenderedPageBreak/>
              <w:t>7</w:t>
            </w:r>
          </w:p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985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Площадь поверхности конуса. </w:t>
            </w:r>
          </w:p>
          <w:p w:rsidR="00D04DED" w:rsidRPr="009229FC" w:rsidRDefault="00D04DED" w:rsidP="009229FC">
            <w:pPr>
              <w:suppressAutoHyphens/>
              <w:spacing w:after="0" w:line="240" w:lineRule="auto"/>
              <w:ind w:left="360" w:firstLine="3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.</w:t>
            </w:r>
          </w:p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694" w:type="dxa"/>
            <w:gridSpan w:val="2"/>
          </w:tcPr>
          <w:p w:rsidR="00D04DED" w:rsidRPr="009229FC" w:rsidRDefault="00D04DED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бъяснять, что принимается за площадь боковой поверхности конуса, выводить формулы площадей боковых и полных поверхностей конуса и усечённого конуса; формулир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овать теорему об объёме конуса</w:t>
            </w:r>
          </w:p>
        </w:tc>
        <w:tc>
          <w:tcPr>
            <w:tcW w:w="4677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 </w:t>
            </w:r>
          </w:p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формировать целевые установки учебной деятельности, выстраивать последовательность необходимых операций. 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Познавательные: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осуществлять сравнение и классификацию по заданным критериям</w:t>
            </w:r>
          </w:p>
        </w:tc>
        <w:tc>
          <w:tcPr>
            <w:tcW w:w="1843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устойчивой мотивации к проблемно-поисковой деятельности</w:t>
            </w:r>
          </w:p>
        </w:tc>
        <w:tc>
          <w:tcPr>
            <w:tcW w:w="992" w:type="dxa"/>
          </w:tcPr>
          <w:p w:rsidR="00821C23" w:rsidRDefault="0002233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26.09</w:t>
            </w:r>
          </w:p>
          <w:p w:rsidR="0002233A" w:rsidRPr="009229FC" w:rsidRDefault="0002233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28.09</w:t>
            </w:r>
          </w:p>
        </w:tc>
        <w:tc>
          <w:tcPr>
            <w:tcW w:w="992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92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04DED" w:rsidRPr="009229FC" w:rsidTr="008C0E2A">
        <w:trPr>
          <w:trHeight w:val="272"/>
        </w:trPr>
        <w:tc>
          <w:tcPr>
            <w:tcW w:w="709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985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 Усеченный конус.</w:t>
            </w:r>
          </w:p>
        </w:tc>
        <w:tc>
          <w:tcPr>
            <w:tcW w:w="2694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бъяснять  какая фигура называется усечённым конусом и как называются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</w:t>
            </w: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его элементы; выводить формулу объёма усечённого конуса, использовать формулы площадей поверхностей и объёмов конуса и усечённого конуса при решении задач</w:t>
            </w:r>
          </w:p>
        </w:tc>
        <w:tc>
          <w:tcPr>
            <w:tcW w:w="4677" w:type="dxa"/>
            <w:gridSpan w:val="2"/>
          </w:tcPr>
          <w:p w:rsidR="00D04DED" w:rsidRPr="009229FC" w:rsidRDefault="00D04DED" w:rsidP="009229F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Коммуникативные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способствовать формированию научного мировоззрения. </w:t>
            </w:r>
          </w:p>
          <w:p w:rsidR="00D04DED" w:rsidRPr="009229FC" w:rsidRDefault="001C44F3" w:rsidP="009229F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Регулятивные:</w:t>
            </w:r>
            <w:r w:rsidR="00D04DED"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D04DED"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оценивать весомость приводимых доказательств и рассуждений.</w:t>
            </w:r>
            <w:r w:rsidR="00D04DED" w:rsidRPr="00922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                   </w:t>
            </w:r>
            <w:r w:rsidR="00D04DED"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Познавательные: </w:t>
            </w:r>
            <w:r w:rsidR="00D04DED"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осуществлять расширенный поиск информации </w:t>
            </w:r>
          </w:p>
        </w:tc>
        <w:tc>
          <w:tcPr>
            <w:tcW w:w="1843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навыков осознанного выбора наиболее эффективного способа решения</w:t>
            </w:r>
          </w:p>
        </w:tc>
        <w:tc>
          <w:tcPr>
            <w:tcW w:w="992" w:type="dxa"/>
          </w:tcPr>
          <w:p w:rsidR="00D04DED" w:rsidRPr="009229FC" w:rsidRDefault="0002233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03.10</w:t>
            </w:r>
          </w:p>
        </w:tc>
        <w:tc>
          <w:tcPr>
            <w:tcW w:w="992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D04DED" w:rsidRPr="009229FC" w:rsidTr="008C0E2A">
        <w:trPr>
          <w:trHeight w:val="305"/>
        </w:trPr>
        <w:tc>
          <w:tcPr>
            <w:tcW w:w="13892" w:type="dxa"/>
            <w:gridSpan w:val="10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SimSun" w:eastAsia="SimSun" w:hAnsi="SimSun" w:cs="Times New Roman" w:hint="eastAsia"/>
                <w:b/>
                <w:sz w:val="24"/>
                <w:szCs w:val="24"/>
                <w:shd w:val="clear" w:color="auto" w:fill="FFFFFF"/>
                <w:lang w:eastAsia="zh-CN"/>
              </w:rPr>
              <w:t>§</w:t>
            </w: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 xml:space="preserve"> Сфера –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>7 ч.</w:t>
            </w:r>
          </w:p>
        </w:tc>
        <w:tc>
          <w:tcPr>
            <w:tcW w:w="992" w:type="dxa"/>
          </w:tcPr>
          <w:p w:rsidR="00D04DED" w:rsidRDefault="00D04DED" w:rsidP="009229FC">
            <w:pPr>
              <w:suppressAutoHyphens/>
              <w:spacing w:after="0" w:line="240" w:lineRule="auto"/>
              <w:rPr>
                <w:rFonts w:ascii="SimSun" w:eastAsia="SimSun" w:hAnsi="SimSu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D04DED" w:rsidRPr="009229FC" w:rsidTr="008C0E2A">
        <w:trPr>
          <w:trHeight w:val="277"/>
        </w:trPr>
        <w:tc>
          <w:tcPr>
            <w:tcW w:w="709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985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Сфера и шар. </w:t>
            </w:r>
          </w:p>
        </w:tc>
        <w:tc>
          <w:tcPr>
            <w:tcW w:w="2694" w:type="dxa"/>
            <w:gridSpan w:val="2"/>
          </w:tcPr>
          <w:p w:rsidR="00D04DED" w:rsidRPr="009229FC" w:rsidRDefault="00D04DED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Формулировать </w:t>
            </w: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определения сферы, её центра,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радиуса и диаметра</w:t>
            </w:r>
          </w:p>
          <w:p w:rsidR="00D04DED" w:rsidRPr="009229FC" w:rsidRDefault="00D04DED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D04DED" w:rsidRPr="009229FC" w:rsidRDefault="001C44F3" w:rsidP="009229FC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Коммуникативные:</w:t>
            </w:r>
            <w:r w:rsidR="00D04DED"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04DED"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организовывать и </w:t>
            </w:r>
            <w:r w:rsidR="00D04DED"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планировать учебное сотрудничество с учителем и одноклассниками.</w:t>
            </w:r>
          </w:p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Регулятивные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определять последовательность промежуточных целей с учетом конечного результата, составлять план последовательности действий.</w:t>
            </w:r>
            <w:r w:rsidRPr="00922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                         </w:t>
            </w:r>
          </w:p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Познавательные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 уметь осуществлять анализ объектов, самостоятельно искать и отбирать необходимую информацию</w:t>
            </w:r>
            <w:r w:rsidRPr="00922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843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lastRenderedPageBreak/>
              <w:t xml:space="preserve">Формирование </w:t>
            </w: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lastRenderedPageBreak/>
              <w:t>навыков организации и анализа своей деятельности, самоанализа и самокоррекции учебной деятельности</w:t>
            </w:r>
          </w:p>
        </w:tc>
        <w:tc>
          <w:tcPr>
            <w:tcW w:w="992" w:type="dxa"/>
          </w:tcPr>
          <w:p w:rsidR="00D04DED" w:rsidRPr="009229FC" w:rsidRDefault="0002233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lastRenderedPageBreak/>
              <w:t>05.10</w:t>
            </w:r>
          </w:p>
        </w:tc>
        <w:tc>
          <w:tcPr>
            <w:tcW w:w="992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D04DED" w:rsidRPr="009229FC" w:rsidTr="008C0E2A">
        <w:trPr>
          <w:cantSplit/>
          <w:trHeight w:val="1134"/>
        </w:trPr>
        <w:tc>
          <w:tcPr>
            <w:tcW w:w="709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11</w:t>
            </w:r>
          </w:p>
        </w:tc>
        <w:tc>
          <w:tcPr>
            <w:tcW w:w="1985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Взаимное расположение сферы и плоскости. </w:t>
            </w:r>
          </w:p>
        </w:tc>
        <w:tc>
          <w:tcPr>
            <w:tcW w:w="2694" w:type="dxa"/>
            <w:gridSpan w:val="2"/>
          </w:tcPr>
          <w:p w:rsidR="00D04DED" w:rsidRPr="009229FC" w:rsidRDefault="00D04DED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Исследовать взаимное расположение сферы и прямой</w:t>
            </w:r>
          </w:p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4677" w:type="dxa"/>
            <w:gridSpan w:val="2"/>
          </w:tcPr>
          <w:p w:rsidR="00D04DED" w:rsidRPr="009229FC" w:rsidRDefault="00D04DED" w:rsidP="009229FC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Регулятивные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осознавать качество и уровень усвоения</w:t>
            </w:r>
            <w:r w:rsidRPr="00922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                         </w:t>
            </w:r>
          </w:p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Познавательные: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создавать структуру взаимосвязей смысловых единиц текста</w:t>
            </w:r>
          </w:p>
        </w:tc>
        <w:tc>
          <w:tcPr>
            <w:tcW w:w="1843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целевых установок учебной деятельности</w:t>
            </w:r>
          </w:p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навыков анализа, сопоставления, сравнения</w:t>
            </w:r>
          </w:p>
        </w:tc>
        <w:tc>
          <w:tcPr>
            <w:tcW w:w="992" w:type="dxa"/>
          </w:tcPr>
          <w:p w:rsidR="00D04DED" w:rsidRPr="009229FC" w:rsidRDefault="0002233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10.10</w:t>
            </w:r>
          </w:p>
        </w:tc>
        <w:tc>
          <w:tcPr>
            <w:tcW w:w="992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D04DED" w:rsidRPr="009229FC" w:rsidTr="008C0E2A">
        <w:trPr>
          <w:cantSplit/>
          <w:trHeight w:val="1134"/>
        </w:trPr>
        <w:tc>
          <w:tcPr>
            <w:tcW w:w="709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985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Касательная плоскость к сфере. Площадь сферы. </w:t>
            </w:r>
          </w:p>
        </w:tc>
        <w:tc>
          <w:tcPr>
            <w:tcW w:w="2694" w:type="dxa"/>
            <w:gridSpan w:val="2"/>
          </w:tcPr>
          <w:p w:rsidR="00D04DED" w:rsidRPr="009229FC" w:rsidRDefault="00D04DED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Формулировать определение каса</w:t>
            </w: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тельной прямой к сфере, формулировать и доказывать теоремы о свойстве и признаке касательной прямой</w:t>
            </w:r>
          </w:p>
        </w:tc>
        <w:tc>
          <w:tcPr>
            <w:tcW w:w="4677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развить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у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учащихся представление о месте математики в системе наук.                        </w:t>
            </w:r>
          </w:p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формировать целевые установки учебной деятельности.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Познавательные: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>различать методы познания окружающего мира по его целям (наблюдение, опыт, эксперимент, моделирование, вычисление)</w:t>
            </w:r>
          </w:p>
        </w:tc>
        <w:tc>
          <w:tcPr>
            <w:tcW w:w="1843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устойчивой мотивации к обучению</w:t>
            </w:r>
          </w:p>
        </w:tc>
        <w:tc>
          <w:tcPr>
            <w:tcW w:w="992" w:type="dxa"/>
          </w:tcPr>
          <w:p w:rsidR="00D04DED" w:rsidRPr="009229FC" w:rsidRDefault="0002233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12.10</w:t>
            </w:r>
          </w:p>
        </w:tc>
        <w:tc>
          <w:tcPr>
            <w:tcW w:w="992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D04DED" w:rsidRPr="009229FC" w:rsidTr="008C0E2A">
        <w:trPr>
          <w:cantSplit/>
          <w:trHeight w:val="1134"/>
        </w:trPr>
        <w:tc>
          <w:tcPr>
            <w:tcW w:w="709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13</w:t>
            </w:r>
          </w:p>
        </w:tc>
        <w:tc>
          <w:tcPr>
            <w:tcW w:w="1985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Взаимное расположение сферы и прямой. </w:t>
            </w:r>
          </w:p>
        </w:tc>
        <w:tc>
          <w:tcPr>
            <w:tcW w:w="2694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Уметь описывать и анализировать взаимное расположение прямых и плоскостей в пространстве, выполнять чертежи по условиям задач.</w:t>
            </w:r>
          </w:p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Решать планиметрические и простейшие стереометрические задачи на нахождение геометрических величин (длин, углов)</w:t>
            </w:r>
          </w:p>
        </w:tc>
        <w:tc>
          <w:tcPr>
            <w:tcW w:w="4677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Коммуникативные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 </w:t>
            </w:r>
          </w:p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Регулятивные: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формировать целевые установки учебной деятельности, выстраивать последовательность необходимых операций</w:t>
            </w:r>
            <w:r w:rsidRPr="00922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. 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Познавательные: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осуществлять сравнение и классификацию по заданным критериям</w:t>
            </w:r>
          </w:p>
        </w:tc>
        <w:tc>
          <w:tcPr>
            <w:tcW w:w="1843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устойчивой мотивации к проблемно-поисковой деятельности</w:t>
            </w:r>
          </w:p>
        </w:tc>
        <w:tc>
          <w:tcPr>
            <w:tcW w:w="992" w:type="dxa"/>
          </w:tcPr>
          <w:p w:rsidR="00D04DED" w:rsidRPr="009229FC" w:rsidRDefault="0002233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17.10</w:t>
            </w:r>
          </w:p>
        </w:tc>
        <w:tc>
          <w:tcPr>
            <w:tcW w:w="992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D04DED" w:rsidRPr="009229FC" w:rsidTr="008C0E2A">
        <w:trPr>
          <w:cantSplit/>
          <w:trHeight w:val="1134"/>
        </w:trPr>
        <w:tc>
          <w:tcPr>
            <w:tcW w:w="709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1985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proofErr w:type="gramStart"/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Сфера</w:t>
            </w:r>
            <w:proofErr w:type="gramEnd"/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 вписанная в </w:t>
            </w:r>
            <w:r w:rsidR="001C44F3"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цилиндрическую и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 коническую поверхность. </w:t>
            </w:r>
          </w:p>
        </w:tc>
        <w:tc>
          <w:tcPr>
            <w:tcW w:w="2694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бъяснять, какой многогранник называется описанным около сферы и какой – вписанным в сферу</w:t>
            </w:r>
          </w:p>
        </w:tc>
        <w:tc>
          <w:tcPr>
            <w:tcW w:w="4677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развить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у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учащихся представление о месте математики в системе наук.                        </w:t>
            </w:r>
          </w:p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формировать целевые установки учебной деятельности.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Познавательные: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>различать методы познания окружающего мира по его целям (наблюдение, опыт, эксперимент, моделирование, вычисление)</w:t>
            </w:r>
          </w:p>
        </w:tc>
        <w:tc>
          <w:tcPr>
            <w:tcW w:w="1843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устойчивой мотивации к обучению</w:t>
            </w:r>
          </w:p>
        </w:tc>
        <w:tc>
          <w:tcPr>
            <w:tcW w:w="992" w:type="dxa"/>
          </w:tcPr>
          <w:p w:rsidR="00D04DED" w:rsidRPr="009229FC" w:rsidRDefault="0002233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19.10</w:t>
            </w:r>
          </w:p>
        </w:tc>
        <w:tc>
          <w:tcPr>
            <w:tcW w:w="992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D04DED" w:rsidRPr="009229FC" w:rsidTr="008C0E2A">
        <w:trPr>
          <w:cantSplit/>
          <w:trHeight w:val="1134"/>
        </w:trPr>
        <w:tc>
          <w:tcPr>
            <w:tcW w:w="709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985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Сечения цилиндрической поверхности. </w:t>
            </w:r>
          </w:p>
        </w:tc>
        <w:tc>
          <w:tcPr>
            <w:tcW w:w="2694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Объяснять какие кривые получаются в сечениях цилиндрической поверхности различными плоскостями</w:t>
            </w:r>
          </w:p>
        </w:tc>
        <w:tc>
          <w:tcPr>
            <w:tcW w:w="4677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развить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у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учащихся представление о месте математики в системе наук.                        </w:t>
            </w:r>
          </w:p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формировать целевые установки учебной деятельности.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Познавательные: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>различать методы познания окружающего мира по его целям (наблюдение, опыт, эксперимент, моделирование, вычисление)</w:t>
            </w:r>
          </w:p>
        </w:tc>
        <w:tc>
          <w:tcPr>
            <w:tcW w:w="1843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устойчивой мотивации к обучению</w:t>
            </w:r>
          </w:p>
        </w:tc>
        <w:tc>
          <w:tcPr>
            <w:tcW w:w="992" w:type="dxa"/>
          </w:tcPr>
          <w:p w:rsidR="00D04DED" w:rsidRPr="009229FC" w:rsidRDefault="0002233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24.10</w:t>
            </w:r>
          </w:p>
        </w:tc>
        <w:tc>
          <w:tcPr>
            <w:tcW w:w="992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D04DED" w:rsidRPr="009229FC" w:rsidTr="008C0E2A">
        <w:trPr>
          <w:cantSplit/>
          <w:trHeight w:val="1134"/>
        </w:trPr>
        <w:tc>
          <w:tcPr>
            <w:tcW w:w="709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16</w:t>
            </w:r>
          </w:p>
        </w:tc>
        <w:tc>
          <w:tcPr>
            <w:tcW w:w="1985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Сечения конической поверхности</w:t>
            </w:r>
          </w:p>
        </w:tc>
        <w:tc>
          <w:tcPr>
            <w:tcW w:w="2694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Объяснять какие кривые получаются в сечениях конической поверхности различными плоскостями</w:t>
            </w:r>
          </w:p>
        </w:tc>
        <w:tc>
          <w:tcPr>
            <w:tcW w:w="4677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Коммуникативные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 </w:t>
            </w:r>
          </w:p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Регулятивные: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формировать целевые установки учебной деятельности, выстраивать последовательность необходимых операций</w:t>
            </w:r>
            <w:r w:rsidRPr="00922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. 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Познавательные: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осуществлять сравнение и классификацию по заданным критериям</w:t>
            </w:r>
          </w:p>
        </w:tc>
        <w:tc>
          <w:tcPr>
            <w:tcW w:w="1843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устойчивой мотивации к проблемно-поисковой деятельности</w:t>
            </w:r>
          </w:p>
        </w:tc>
        <w:tc>
          <w:tcPr>
            <w:tcW w:w="992" w:type="dxa"/>
          </w:tcPr>
          <w:p w:rsidR="00D04DED" w:rsidRPr="009229FC" w:rsidRDefault="0002233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26.10</w:t>
            </w:r>
          </w:p>
        </w:tc>
        <w:tc>
          <w:tcPr>
            <w:tcW w:w="992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D04DED" w:rsidRPr="009229FC" w:rsidTr="008C0E2A">
        <w:trPr>
          <w:cantSplit/>
          <w:trHeight w:val="1134"/>
        </w:trPr>
        <w:tc>
          <w:tcPr>
            <w:tcW w:w="709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1985" w:type="dxa"/>
            <w:gridSpan w:val="2"/>
          </w:tcPr>
          <w:p w:rsidR="00D04DED" w:rsidRPr="009229FC" w:rsidRDefault="00D04DED" w:rsidP="009229F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i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zh-CN"/>
              </w:rPr>
              <w:t xml:space="preserve">Контрольная работа № 1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zh-CN"/>
              </w:rPr>
              <w:t xml:space="preserve">по теме </w:t>
            </w:r>
            <w:r w:rsidRPr="009229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zh-CN"/>
              </w:rPr>
              <w:t>«Цилиндр. Конус. Шар»</w:t>
            </w:r>
          </w:p>
        </w:tc>
        <w:tc>
          <w:tcPr>
            <w:tcW w:w="2694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Научиться применять приобретенные знания, умения, навыки в конкретной деятельности</w:t>
            </w:r>
          </w:p>
        </w:tc>
        <w:tc>
          <w:tcPr>
            <w:tcW w:w="4677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zh-CN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управлять своим поведением (контроль, </w:t>
            </w:r>
            <w:proofErr w:type="spellStart"/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самокоррекция</w:t>
            </w:r>
            <w:proofErr w:type="spellEnd"/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, оценка своего результата).</w:t>
            </w:r>
          </w:p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формировать способность к мобилизации сил и энергии; способность к волевому усилию в преодолении препятствий.</w:t>
            </w:r>
          </w:p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zh-CN"/>
              </w:rPr>
              <w:t>Познавательные: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 выбирать наиболее эффективные способы решения задач.</w:t>
            </w:r>
          </w:p>
        </w:tc>
        <w:tc>
          <w:tcPr>
            <w:tcW w:w="1843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Формирование навыков самоанализа и самоконтроля</w:t>
            </w:r>
          </w:p>
        </w:tc>
        <w:tc>
          <w:tcPr>
            <w:tcW w:w="992" w:type="dxa"/>
          </w:tcPr>
          <w:p w:rsidR="00D04DED" w:rsidRPr="009229FC" w:rsidRDefault="0002233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07.11</w:t>
            </w:r>
          </w:p>
        </w:tc>
        <w:tc>
          <w:tcPr>
            <w:tcW w:w="992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D04DED" w:rsidRPr="009229FC" w:rsidTr="008C0E2A">
        <w:trPr>
          <w:cantSplit/>
          <w:trHeight w:val="1134"/>
        </w:trPr>
        <w:tc>
          <w:tcPr>
            <w:tcW w:w="709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1985" w:type="dxa"/>
            <w:gridSpan w:val="2"/>
          </w:tcPr>
          <w:p w:rsidR="00D04DED" w:rsidRPr="009229FC" w:rsidRDefault="00D04DED" w:rsidP="009229F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zh-CN"/>
              </w:rPr>
              <w:t>Зачет №1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zh-CN"/>
              </w:rPr>
              <w:t xml:space="preserve"> по теме </w:t>
            </w:r>
            <w:r w:rsidRPr="009229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zh-CN"/>
              </w:rPr>
              <w:t>«Цилиндр. Конус.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zh-CN"/>
              </w:rPr>
              <w:t xml:space="preserve"> </w:t>
            </w:r>
            <w:r w:rsidRPr="009229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zh-CN"/>
              </w:rPr>
              <w:t>Шар»</w:t>
            </w:r>
          </w:p>
        </w:tc>
        <w:tc>
          <w:tcPr>
            <w:tcW w:w="2694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Научиться применять приобретенные знания, умения, навыки в конкретной деятельности</w:t>
            </w:r>
          </w:p>
        </w:tc>
        <w:tc>
          <w:tcPr>
            <w:tcW w:w="4677" w:type="dxa"/>
            <w:gridSpan w:val="2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zh-CN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управлять своим поведением (контроль, </w:t>
            </w:r>
            <w:proofErr w:type="spellStart"/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самокоррекция</w:t>
            </w:r>
            <w:proofErr w:type="spellEnd"/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, оценка своего результата).</w:t>
            </w:r>
          </w:p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формировать способность к мобилизации сил и энергии; способность к волевому усилию в преодолении препятствий.</w:t>
            </w:r>
          </w:p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zh-CN"/>
              </w:rPr>
              <w:t>Познавательные: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 выбирать наиболее эффективные способы решения задач.</w:t>
            </w:r>
          </w:p>
        </w:tc>
        <w:tc>
          <w:tcPr>
            <w:tcW w:w="1843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Формирование навыков самоанализа и самоконтроля</w:t>
            </w:r>
          </w:p>
        </w:tc>
        <w:tc>
          <w:tcPr>
            <w:tcW w:w="992" w:type="dxa"/>
          </w:tcPr>
          <w:p w:rsidR="00D04DED" w:rsidRPr="009229FC" w:rsidRDefault="0002233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09.11</w:t>
            </w:r>
          </w:p>
        </w:tc>
        <w:tc>
          <w:tcPr>
            <w:tcW w:w="992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D04DED" w:rsidRPr="009229FC" w:rsidRDefault="00D04DED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D04DED" w:rsidRPr="009229FC" w:rsidTr="008C0E2A">
        <w:trPr>
          <w:cantSplit/>
          <w:trHeight w:val="337"/>
        </w:trPr>
        <w:tc>
          <w:tcPr>
            <w:tcW w:w="14884" w:type="dxa"/>
            <w:gridSpan w:val="11"/>
            <w:vAlign w:val="center"/>
          </w:tcPr>
          <w:p w:rsidR="00D04DED" w:rsidRPr="009229FC" w:rsidRDefault="00D04DED" w:rsidP="009229F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 xml:space="preserve">Глава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en-US" w:eastAsia="zh-CN"/>
              </w:rPr>
              <w:t>VII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 xml:space="preserve">. Объемы тел –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>17ч.</w:t>
            </w:r>
          </w:p>
        </w:tc>
      </w:tr>
      <w:tr w:rsidR="00D04DED" w:rsidRPr="009229FC" w:rsidTr="008C0E2A">
        <w:trPr>
          <w:cantSplit/>
          <w:trHeight w:val="427"/>
        </w:trPr>
        <w:tc>
          <w:tcPr>
            <w:tcW w:w="14884" w:type="dxa"/>
            <w:gridSpan w:val="11"/>
          </w:tcPr>
          <w:p w:rsidR="00D04DED" w:rsidRDefault="00D04DED" w:rsidP="009229FC">
            <w:pPr>
              <w:suppressAutoHyphens/>
              <w:spacing w:after="0" w:line="240" w:lineRule="auto"/>
              <w:rPr>
                <w:rFonts w:ascii="SimSun" w:eastAsia="SimSun" w:hAnsi="SimSu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SimSun" w:eastAsia="SimSun" w:hAnsi="SimSun" w:cs="Times New Roman" w:hint="eastAsia"/>
                <w:b/>
                <w:sz w:val="24"/>
                <w:szCs w:val="24"/>
                <w:shd w:val="clear" w:color="auto" w:fill="FFFFFF"/>
                <w:lang w:eastAsia="zh-CN"/>
              </w:rPr>
              <w:t>§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>1 Объем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 xml:space="preserve"> прямоугольного параллелепипеда –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>2 ч.</w:t>
            </w:r>
          </w:p>
        </w:tc>
      </w:tr>
      <w:tr w:rsidR="00CD5A8A" w:rsidRPr="009229FC" w:rsidTr="008C0E2A">
        <w:trPr>
          <w:cantSplit/>
          <w:trHeight w:val="1134"/>
        </w:trPr>
        <w:tc>
          <w:tcPr>
            <w:tcW w:w="709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19</w:t>
            </w:r>
          </w:p>
        </w:tc>
        <w:tc>
          <w:tcPr>
            <w:tcW w:w="1985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Понятие объема. </w:t>
            </w:r>
          </w:p>
        </w:tc>
        <w:tc>
          <w:tcPr>
            <w:tcW w:w="2694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Объяснять как измеряются объемы тел, проводя аналогию с измере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ниями площадей многоугольников</w:t>
            </w:r>
          </w:p>
        </w:tc>
        <w:tc>
          <w:tcPr>
            <w:tcW w:w="4677" w:type="dxa"/>
            <w:gridSpan w:val="2"/>
          </w:tcPr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Регулятивные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осознавать качество и уровень усвоения</w:t>
            </w:r>
            <w:r w:rsidRPr="00922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                         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Познавательные: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создавать структуру взаимосвязей смысловых единиц текста</w:t>
            </w:r>
          </w:p>
        </w:tc>
        <w:tc>
          <w:tcPr>
            <w:tcW w:w="1843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целевых установок учебной деятельности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навыков анализа, сопоставления, сравнения</w:t>
            </w:r>
          </w:p>
        </w:tc>
        <w:tc>
          <w:tcPr>
            <w:tcW w:w="992" w:type="dxa"/>
          </w:tcPr>
          <w:p w:rsidR="00CD5A8A" w:rsidRPr="009229FC" w:rsidRDefault="0002233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14.11</w:t>
            </w: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CD5A8A" w:rsidRPr="009229FC" w:rsidTr="008C0E2A">
        <w:trPr>
          <w:cantSplit/>
          <w:trHeight w:val="1134"/>
        </w:trPr>
        <w:tc>
          <w:tcPr>
            <w:tcW w:w="709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1985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Объем прямоугольного параллелепипеда.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694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ормулировать основные свойства объемов и выводить с их помощью формулу объема прямоугольного параллелепипеда</w:t>
            </w:r>
          </w:p>
        </w:tc>
        <w:tc>
          <w:tcPr>
            <w:tcW w:w="4677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развить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у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учащихся представление о месте математики в системе наук.                        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формировать целевые установки учебной деятельности.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Познавательные: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>различать методы познания окружающего мира по его целям (наблюдение, опыт, эксперимент, моделирование, вычисление)</w:t>
            </w:r>
          </w:p>
        </w:tc>
        <w:tc>
          <w:tcPr>
            <w:tcW w:w="1843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устойчивой мотивации к обучению</w:t>
            </w:r>
          </w:p>
        </w:tc>
        <w:tc>
          <w:tcPr>
            <w:tcW w:w="992" w:type="dxa"/>
          </w:tcPr>
          <w:p w:rsidR="00CD5A8A" w:rsidRPr="009229FC" w:rsidRDefault="0002233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16.11</w:t>
            </w: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CD5A8A" w:rsidRPr="009229FC" w:rsidTr="008C0E2A">
        <w:trPr>
          <w:cantSplit/>
          <w:trHeight w:val="380"/>
        </w:trPr>
        <w:tc>
          <w:tcPr>
            <w:tcW w:w="14884" w:type="dxa"/>
            <w:gridSpan w:val="11"/>
          </w:tcPr>
          <w:p w:rsidR="00CD5A8A" w:rsidRDefault="00CD5A8A" w:rsidP="009229FC">
            <w:pPr>
              <w:suppressAutoHyphens/>
              <w:spacing w:after="0" w:line="240" w:lineRule="auto"/>
              <w:rPr>
                <w:rFonts w:ascii="SimSun" w:eastAsia="SimSun" w:hAnsi="SimSu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SimSun" w:eastAsia="SimSun" w:hAnsi="SimSun" w:cs="Times New Roman" w:hint="eastAsia"/>
                <w:b/>
                <w:sz w:val="24"/>
                <w:szCs w:val="24"/>
                <w:shd w:val="clear" w:color="auto" w:fill="FFFFFF"/>
                <w:lang w:eastAsia="zh-CN"/>
              </w:rPr>
              <w:t>§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>2 Объемы прямой призмы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 xml:space="preserve"> и цилиндра –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>3 ч.</w:t>
            </w:r>
          </w:p>
        </w:tc>
      </w:tr>
      <w:tr w:rsidR="00CD5A8A" w:rsidRPr="009229FC" w:rsidTr="008C0E2A">
        <w:trPr>
          <w:cantSplit/>
          <w:trHeight w:val="1854"/>
        </w:trPr>
        <w:tc>
          <w:tcPr>
            <w:tcW w:w="709" w:type="dxa"/>
            <w:tcBorders>
              <w:bottom w:val="single" w:sz="4" w:space="0" w:color="auto"/>
            </w:tcBorders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CD5A8A" w:rsidRPr="009229FC" w:rsidRDefault="00CD5A8A" w:rsidP="009229F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Объем прямой призмы. </w:t>
            </w: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Формулировать и доказывать теоремы об объеме прямой призмы; решать задачи, связанные с вычислением объемов этих тел</w:t>
            </w:r>
          </w:p>
        </w:tc>
        <w:tc>
          <w:tcPr>
            <w:tcW w:w="4677" w:type="dxa"/>
            <w:gridSpan w:val="2"/>
            <w:tcBorders>
              <w:bottom w:val="single" w:sz="4" w:space="0" w:color="auto"/>
            </w:tcBorders>
          </w:tcPr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Регулятивные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осознавать качество и уровень усвоения</w:t>
            </w:r>
            <w:r w:rsidRPr="00922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                         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Познавательные: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создавать структуру взаимосвязей смысловых единиц текста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целевых установок учебной деятельности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навыков анализа, сопоставления, сравнения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D5A8A" w:rsidRPr="009229FC" w:rsidRDefault="00C3755E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21.11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CD5A8A" w:rsidRPr="009229FC" w:rsidTr="008C0E2A">
        <w:trPr>
          <w:cantSplit/>
          <w:trHeight w:val="1854"/>
        </w:trPr>
        <w:tc>
          <w:tcPr>
            <w:tcW w:w="709" w:type="dxa"/>
            <w:tcBorders>
              <w:bottom w:val="single" w:sz="4" w:space="0" w:color="auto"/>
            </w:tcBorders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22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CD5A8A" w:rsidRPr="009229FC" w:rsidRDefault="00CD5A8A" w:rsidP="009229F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Объем цилиндра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Формулировать и доказывать теоремы об объеме цилиндра; решать задачи, связанные с вычислением объемов этих тел</w:t>
            </w:r>
          </w:p>
        </w:tc>
        <w:tc>
          <w:tcPr>
            <w:tcW w:w="4677" w:type="dxa"/>
            <w:gridSpan w:val="2"/>
            <w:tcBorders>
              <w:bottom w:val="single" w:sz="4" w:space="0" w:color="auto"/>
            </w:tcBorders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развить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у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учащихся представление о месте математики в системе наук.                        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формировать целевые установки учебной деятельности.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Познавательные: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>различать методы познания окружающего мира по его целям (наблюдение, опыт, эксперимент, моделирование, вычисление)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устойчивой мотивации к обучению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21C23" w:rsidRDefault="00C3755E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23.11</w:t>
            </w:r>
          </w:p>
          <w:p w:rsidR="00C3755E" w:rsidRPr="009229FC" w:rsidRDefault="00C3755E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28.11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CD5A8A" w:rsidRPr="009229FC" w:rsidTr="008C0E2A">
        <w:trPr>
          <w:cantSplit/>
          <w:trHeight w:val="414"/>
        </w:trPr>
        <w:tc>
          <w:tcPr>
            <w:tcW w:w="14884" w:type="dxa"/>
            <w:gridSpan w:val="11"/>
            <w:tcBorders>
              <w:bottom w:val="single" w:sz="4" w:space="0" w:color="auto"/>
            </w:tcBorders>
          </w:tcPr>
          <w:p w:rsidR="00CD5A8A" w:rsidRDefault="00CD5A8A" w:rsidP="009229FC">
            <w:pPr>
              <w:suppressAutoHyphens/>
              <w:spacing w:after="0" w:line="240" w:lineRule="auto"/>
              <w:rPr>
                <w:rFonts w:ascii="SimSun" w:eastAsia="SimSun" w:hAnsi="SimSu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SimSun" w:eastAsia="SimSun" w:hAnsi="SimSun" w:cs="Times New Roman" w:hint="eastAsia"/>
                <w:b/>
                <w:sz w:val="24"/>
                <w:szCs w:val="24"/>
                <w:shd w:val="clear" w:color="auto" w:fill="FFFFFF"/>
                <w:lang w:eastAsia="zh-CN"/>
              </w:rPr>
              <w:t>§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>3 Объемы накло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 xml:space="preserve">нной  призмы, пирамиды и конуса –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>5 ч.</w:t>
            </w:r>
          </w:p>
        </w:tc>
      </w:tr>
      <w:tr w:rsidR="00CD5A8A" w:rsidRPr="009229FC" w:rsidTr="008C0E2A">
        <w:trPr>
          <w:cantSplit/>
          <w:trHeight w:val="1134"/>
        </w:trPr>
        <w:tc>
          <w:tcPr>
            <w:tcW w:w="709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1985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Вычисление объемов тел с помощью интеграла. </w:t>
            </w:r>
          </w:p>
        </w:tc>
        <w:tc>
          <w:tcPr>
            <w:tcW w:w="2694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Выводить интегральную формулу для вычисления объемов тел и доказывать с ее помощью теоремы об объеме наклонной призм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ы, об объеме конуса,  пирамиды.</w:t>
            </w:r>
          </w:p>
        </w:tc>
        <w:tc>
          <w:tcPr>
            <w:tcW w:w="4677" w:type="dxa"/>
            <w:gridSpan w:val="2"/>
          </w:tcPr>
          <w:p w:rsidR="00CD5A8A" w:rsidRPr="009229FC" w:rsidRDefault="00CD5A8A" w:rsidP="009229F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Коммуникативные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способствовать формированию научного мировоззрения. </w:t>
            </w:r>
          </w:p>
          <w:p w:rsidR="00CD5A8A" w:rsidRPr="009229FC" w:rsidRDefault="001C44F3" w:rsidP="009229F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Регулятивные:</w:t>
            </w:r>
            <w:r w:rsidR="00CD5A8A"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CD5A8A"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оценивать весомость приводимых доказательств и рассуждений.</w:t>
            </w:r>
            <w:r w:rsidR="00CD5A8A" w:rsidRPr="00922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                   </w:t>
            </w:r>
            <w:r w:rsidR="00CD5A8A"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Познавательные: </w:t>
            </w:r>
            <w:r w:rsidR="00CD5A8A"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осуществлять расширенный поиск информации </w:t>
            </w:r>
          </w:p>
        </w:tc>
        <w:tc>
          <w:tcPr>
            <w:tcW w:w="1843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навыков осознанного выбора наиболее эффективного способа решения</w:t>
            </w:r>
          </w:p>
        </w:tc>
        <w:tc>
          <w:tcPr>
            <w:tcW w:w="992" w:type="dxa"/>
          </w:tcPr>
          <w:p w:rsidR="00CD5A8A" w:rsidRPr="009229FC" w:rsidRDefault="00C3755E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30.11</w:t>
            </w: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CD5A8A" w:rsidRPr="009229FC" w:rsidTr="008C0E2A">
        <w:trPr>
          <w:cantSplit/>
          <w:trHeight w:val="1134"/>
        </w:trPr>
        <w:tc>
          <w:tcPr>
            <w:tcW w:w="709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1985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Объем наклонной призмы. </w:t>
            </w:r>
          </w:p>
        </w:tc>
        <w:tc>
          <w:tcPr>
            <w:tcW w:w="2694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Выводить интегральную формулу для вычисления объемов тел и доказывать с ее помощью теоремы об объеме наклонной приз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мы, об объеме конуса,  пирамиды.</w:t>
            </w:r>
          </w:p>
        </w:tc>
        <w:tc>
          <w:tcPr>
            <w:tcW w:w="4677" w:type="dxa"/>
            <w:gridSpan w:val="2"/>
          </w:tcPr>
          <w:p w:rsidR="00CD5A8A" w:rsidRPr="009229FC" w:rsidRDefault="00CD5A8A" w:rsidP="009229F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Коммуникативные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способствовать формированию научного мировоззрения. </w:t>
            </w:r>
          </w:p>
          <w:p w:rsidR="00CD5A8A" w:rsidRPr="009229FC" w:rsidRDefault="001C44F3" w:rsidP="009229F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Регулятивные:</w:t>
            </w:r>
            <w:r w:rsidR="00CD5A8A"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CD5A8A"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оценивать весомость приводимых доказательств и рассуждений.</w:t>
            </w:r>
            <w:r w:rsidR="00CD5A8A" w:rsidRPr="00922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                   </w:t>
            </w:r>
            <w:r w:rsidR="00CD5A8A"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Познавательные: </w:t>
            </w:r>
            <w:r w:rsidR="00CD5A8A"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осуществлять расширенный поиск информации </w:t>
            </w:r>
          </w:p>
        </w:tc>
        <w:tc>
          <w:tcPr>
            <w:tcW w:w="1843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навыков осознанного выбора наиболее эффективного способа решения</w:t>
            </w:r>
          </w:p>
        </w:tc>
        <w:tc>
          <w:tcPr>
            <w:tcW w:w="992" w:type="dxa"/>
          </w:tcPr>
          <w:p w:rsidR="00CD5A8A" w:rsidRPr="009229FC" w:rsidRDefault="00C3755E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05.12</w:t>
            </w: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CD5A8A" w:rsidRPr="009229FC" w:rsidTr="008C0E2A">
        <w:trPr>
          <w:cantSplit/>
          <w:trHeight w:val="1134"/>
        </w:trPr>
        <w:tc>
          <w:tcPr>
            <w:tcW w:w="709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26</w:t>
            </w:r>
          </w:p>
        </w:tc>
        <w:tc>
          <w:tcPr>
            <w:tcW w:w="1985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Объем пирамиды. </w:t>
            </w:r>
          </w:p>
        </w:tc>
        <w:tc>
          <w:tcPr>
            <w:tcW w:w="2694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Выводить интегральную формулу для вычисления объемов тел и доказывать с ее помощью теоремы об объеме наклонной приз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мы, об объеме конуса,  пирамиды.</w:t>
            </w:r>
          </w:p>
        </w:tc>
        <w:tc>
          <w:tcPr>
            <w:tcW w:w="4677" w:type="dxa"/>
            <w:gridSpan w:val="2"/>
          </w:tcPr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Регулятивные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осознавать качество и уровень усвоения</w:t>
            </w:r>
            <w:r w:rsidRPr="00922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                         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Познавательные: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создавать структуру взаимосвязей смысловых единиц текста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целевых установок учебной деятельности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навыков анализа, сопоставления, сравнения</w:t>
            </w:r>
          </w:p>
        </w:tc>
        <w:tc>
          <w:tcPr>
            <w:tcW w:w="992" w:type="dxa"/>
          </w:tcPr>
          <w:p w:rsidR="00CD5A8A" w:rsidRPr="009229FC" w:rsidRDefault="00C3755E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07.12</w:t>
            </w: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CD5A8A" w:rsidRPr="009229FC" w:rsidTr="008C0E2A">
        <w:trPr>
          <w:cantSplit/>
          <w:trHeight w:val="1134"/>
        </w:trPr>
        <w:tc>
          <w:tcPr>
            <w:tcW w:w="709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28</w:t>
            </w:r>
          </w:p>
        </w:tc>
        <w:tc>
          <w:tcPr>
            <w:tcW w:w="1985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Объем конуса.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4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В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ыводить формулы для вычисления объемов усеченной пирамиды и усеченного конуса; решать задачи, связанные с вычислением объемов этих тел</w:t>
            </w:r>
          </w:p>
        </w:tc>
        <w:tc>
          <w:tcPr>
            <w:tcW w:w="4677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развить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у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учащихся представление о месте математики в системе наук.                        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формировать целевые установки учебной деятельности.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Познавательные: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>различать методы познания окружающего мира по его целям (наблюдение, опыт, эксперимент, моделирование, вычисление)</w:t>
            </w:r>
          </w:p>
        </w:tc>
        <w:tc>
          <w:tcPr>
            <w:tcW w:w="1843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устойчивой мотивации к обучению</w:t>
            </w:r>
          </w:p>
        </w:tc>
        <w:tc>
          <w:tcPr>
            <w:tcW w:w="992" w:type="dxa"/>
          </w:tcPr>
          <w:p w:rsidR="00821C23" w:rsidRDefault="00C3755E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12.12</w:t>
            </w:r>
          </w:p>
          <w:p w:rsidR="00C3755E" w:rsidRPr="009229FC" w:rsidRDefault="00C3755E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14.12</w:t>
            </w: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CD5A8A" w:rsidRPr="009229FC" w:rsidTr="008C0E2A">
        <w:trPr>
          <w:cantSplit/>
          <w:trHeight w:val="334"/>
        </w:trPr>
        <w:tc>
          <w:tcPr>
            <w:tcW w:w="14884" w:type="dxa"/>
            <w:gridSpan w:val="11"/>
          </w:tcPr>
          <w:p w:rsidR="00CD5A8A" w:rsidRDefault="00CD5A8A" w:rsidP="009229FC">
            <w:pPr>
              <w:suppressAutoHyphens/>
              <w:spacing w:after="0" w:line="240" w:lineRule="auto"/>
              <w:rPr>
                <w:rFonts w:ascii="SimSun" w:eastAsia="SimSun" w:hAnsi="SimSu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SimSun" w:eastAsia="SimSun" w:hAnsi="SimSun" w:cs="Times New Roman" w:hint="eastAsia"/>
                <w:b/>
                <w:sz w:val="24"/>
                <w:szCs w:val="24"/>
                <w:shd w:val="clear" w:color="auto" w:fill="FFFFFF"/>
                <w:lang w:eastAsia="zh-CN"/>
              </w:rPr>
              <w:t>§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>4 Объем шара и площадь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 xml:space="preserve"> сферы –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>5 ч.</w:t>
            </w:r>
          </w:p>
        </w:tc>
      </w:tr>
      <w:tr w:rsidR="00CD5A8A" w:rsidRPr="009229FC" w:rsidTr="008C0E2A">
        <w:trPr>
          <w:cantSplit/>
          <w:trHeight w:val="1134"/>
        </w:trPr>
        <w:tc>
          <w:tcPr>
            <w:tcW w:w="709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30</w:t>
            </w:r>
          </w:p>
        </w:tc>
        <w:tc>
          <w:tcPr>
            <w:tcW w:w="1985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Объем шара. 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4" w:type="dxa"/>
            <w:gridSpan w:val="2"/>
          </w:tcPr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Формулировать определения шара, его центра, радиуса и диаметра; формулировать теорему об</w:t>
            </w:r>
          </w:p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объёме шара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677" w:type="dxa"/>
            <w:gridSpan w:val="2"/>
          </w:tcPr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Регулятивные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осознавать качество и уровень усвоения</w:t>
            </w:r>
            <w:r w:rsidRPr="00922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                         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Познавательные: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создавать структуру взаимосвязей смысловых единиц текста</w:t>
            </w:r>
          </w:p>
        </w:tc>
        <w:tc>
          <w:tcPr>
            <w:tcW w:w="1843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целевых установок учебной деятельности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навыков анализа, сопоставления, сравнения</w:t>
            </w:r>
          </w:p>
        </w:tc>
        <w:tc>
          <w:tcPr>
            <w:tcW w:w="992" w:type="dxa"/>
          </w:tcPr>
          <w:p w:rsidR="00821C23" w:rsidRDefault="00C3755E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19.12</w:t>
            </w:r>
          </w:p>
          <w:p w:rsidR="00C3755E" w:rsidRPr="009229FC" w:rsidRDefault="00C3755E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21.12</w:t>
            </w: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CD5A8A" w:rsidRPr="009229FC" w:rsidTr="008C0E2A">
        <w:trPr>
          <w:cantSplit/>
          <w:trHeight w:val="1134"/>
        </w:trPr>
        <w:tc>
          <w:tcPr>
            <w:tcW w:w="709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31</w:t>
            </w:r>
          </w:p>
        </w:tc>
        <w:tc>
          <w:tcPr>
            <w:tcW w:w="1985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Объемы шарового сегмента, шарового слоя и шарового сектора. </w:t>
            </w:r>
          </w:p>
        </w:tc>
        <w:tc>
          <w:tcPr>
            <w:tcW w:w="2694" w:type="dxa"/>
            <w:gridSpan w:val="2"/>
          </w:tcPr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Объяснять, что принимается за площадь сферы; вы-</w:t>
            </w:r>
          </w:p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водить формулу, выражающую площадь сферы через её радиус, а также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формулу площади сфериче</w:t>
            </w:r>
            <w:r w:rsidRPr="009229F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ской части поверхности шарового сегмента</w:t>
            </w:r>
          </w:p>
        </w:tc>
        <w:tc>
          <w:tcPr>
            <w:tcW w:w="4677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развить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у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учащихся представление о месте математики в системе наук.                        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формировать целевые установки учебной деятельности.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Познавательные: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>различать методы познания окружающего мира по его целям (наблюдение, опыт, эксперимент, моделирование, вычисление)</w:t>
            </w:r>
          </w:p>
        </w:tc>
        <w:tc>
          <w:tcPr>
            <w:tcW w:w="1843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устойчивой мотивации к обучению</w:t>
            </w:r>
          </w:p>
        </w:tc>
        <w:tc>
          <w:tcPr>
            <w:tcW w:w="992" w:type="dxa"/>
          </w:tcPr>
          <w:p w:rsidR="00CD5A8A" w:rsidRPr="009229FC" w:rsidRDefault="00C3755E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26.12</w:t>
            </w: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CD5A8A" w:rsidRPr="009229FC" w:rsidTr="008C0E2A">
        <w:trPr>
          <w:cantSplit/>
          <w:trHeight w:val="1134"/>
        </w:trPr>
        <w:tc>
          <w:tcPr>
            <w:tcW w:w="709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32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33</w:t>
            </w:r>
          </w:p>
        </w:tc>
        <w:tc>
          <w:tcPr>
            <w:tcW w:w="1985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Площадь сферы</w:t>
            </w:r>
          </w:p>
        </w:tc>
        <w:tc>
          <w:tcPr>
            <w:tcW w:w="2694" w:type="dxa"/>
            <w:gridSpan w:val="2"/>
          </w:tcPr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бъяснять, что принимается за площадь сферы и как она выражается через радиус сферы, использовать формулы объёма шара и площади сферы при решении задач</w:t>
            </w:r>
          </w:p>
        </w:tc>
        <w:tc>
          <w:tcPr>
            <w:tcW w:w="4677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Коммуникативные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 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Регулятивные: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формировать целевые установки учебной деятельности, выстраивать последовательность необходимых операций</w:t>
            </w:r>
            <w:r w:rsidRPr="00922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. 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Познавательные: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осуществлять сравнение и классификацию по заданным критериям</w:t>
            </w:r>
          </w:p>
        </w:tc>
        <w:tc>
          <w:tcPr>
            <w:tcW w:w="1843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устойчивой мотивации к проблемно-поисковой деятельности</w:t>
            </w:r>
          </w:p>
        </w:tc>
        <w:tc>
          <w:tcPr>
            <w:tcW w:w="992" w:type="dxa"/>
          </w:tcPr>
          <w:p w:rsidR="00821C23" w:rsidRDefault="00C3755E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28.12</w:t>
            </w:r>
          </w:p>
          <w:p w:rsidR="00C3755E" w:rsidRPr="009229FC" w:rsidRDefault="00C3755E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09.01</w:t>
            </w: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CD5A8A" w:rsidRPr="009229FC" w:rsidTr="008C0E2A">
        <w:trPr>
          <w:cantSplit/>
          <w:trHeight w:val="1134"/>
        </w:trPr>
        <w:tc>
          <w:tcPr>
            <w:tcW w:w="709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34</w:t>
            </w:r>
          </w:p>
        </w:tc>
        <w:tc>
          <w:tcPr>
            <w:tcW w:w="1985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Контрольная работа № 2 по теме «Объемы тел»</w:t>
            </w:r>
          </w:p>
        </w:tc>
        <w:tc>
          <w:tcPr>
            <w:tcW w:w="2694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Научиться применять приобретенные знания, умения, навыки в конкретной деятельности</w:t>
            </w:r>
          </w:p>
        </w:tc>
        <w:tc>
          <w:tcPr>
            <w:tcW w:w="4677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zh-CN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управлять своим поведением (контроль, </w:t>
            </w:r>
            <w:proofErr w:type="spellStart"/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самокоррекция</w:t>
            </w:r>
            <w:proofErr w:type="spellEnd"/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, оценка своего результата).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формировать способность к мобилизации сил и энергии; способность к волевому усилию в преодолении препятствий.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zh-CN"/>
              </w:rPr>
              <w:t>Познавательные: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 выбирать наиболее эффективные способы решения задач.</w:t>
            </w:r>
          </w:p>
        </w:tc>
        <w:tc>
          <w:tcPr>
            <w:tcW w:w="1843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Формирование навыков самоанализа и самоконтроля</w:t>
            </w:r>
          </w:p>
        </w:tc>
        <w:tc>
          <w:tcPr>
            <w:tcW w:w="992" w:type="dxa"/>
          </w:tcPr>
          <w:p w:rsidR="00CD5A8A" w:rsidRPr="009229FC" w:rsidRDefault="00C3755E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11.01</w:t>
            </w: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CD5A8A" w:rsidRPr="009229FC" w:rsidTr="008C0E2A">
        <w:trPr>
          <w:cantSplit/>
          <w:trHeight w:val="1134"/>
        </w:trPr>
        <w:tc>
          <w:tcPr>
            <w:tcW w:w="709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35</w:t>
            </w:r>
          </w:p>
        </w:tc>
        <w:tc>
          <w:tcPr>
            <w:tcW w:w="1985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9229F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 xml:space="preserve">Зачет №2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по теме «</w:t>
            </w:r>
            <w:r w:rsidRPr="009229F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Объемы тел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2694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Научиться применять приобретенные знания, умения, навыки в конкретной деятельности</w:t>
            </w:r>
          </w:p>
        </w:tc>
        <w:tc>
          <w:tcPr>
            <w:tcW w:w="4677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zh-CN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управлять своим поведением (контроль, </w:t>
            </w:r>
            <w:proofErr w:type="spellStart"/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самокоррекция</w:t>
            </w:r>
            <w:proofErr w:type="spellEnd"/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, оценка своего результата).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формировать способность к мобилизации сил и энергии; способность к волевому усилию в преодолении препятствий.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zh-CN"/>
              </w:rPr>
              <w:t>Познавательные: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 выбирать наиболее эффективные способы решения задач.</w:t>
            </w:r>
          </w:p>
        </w:tc>
        <w:tc>
          <w:tcPr>
            <w:tcW w:w="1843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Формирование навыков самоанализа и самоконтроля</w:t>
            </w:r>
          </w:p>
        </w:tc>
        <w:tc>
          <w:tcPr>
            <w:tcW w:w="992" w:type="dxa"/>
          </w:tcPr>
          <w:p w:rsidR="00821C23" w:rsidRPr="009229FC" w:rsidRDefault="00C3755E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16.01</w:t>
            </w: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CD5A8A" w:rsidRPr="009229FC" w:rsidTr="008C0E2A">
        <w:trPr>
          <w:cantSplit/>
          <w:trHeight w:val="337"/>
        </w:trPr>
        <w:tc>
          <w:tcPr>
            <w:tcW w:w="14884" w:type="dxa"/>
            <w:gridSpan w:val="11"/>
            <w:vAlign w:val="center"/>
          </w:tcPr>
          <w:p w:rsidR="00CD5A8A" w:rsidRPr="009229FC" w:rsidRDefault="00CD5A8A" w:rsidP="009229FC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Глава  </w:t>
            </w: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en-US" w:eastAsia="ru-RU"/>
              </w:rPr>
              <w:t>IV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. Векторы в пространстве – </w:t>
            </w: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6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ч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</w:tr>
      <w:tr w:rsidR="00CD5A8A" w:rsidRPr="009229FC" w:rsidTr="008C0E2A">
        <w:trPr>
          <w:cantSplit/>
          <w:trHeight w:val="285"/>
        </w:trPr>
        <w:tc>
          <w:tcPr>
            <w:tcW w:w="14884" w:type="dxa"/>
            <w:gridSpan w:val="11"/>
          </w:tcPr>
          <w:p w:rsidR="00CD5A8A" w:rsidRDefault="00CD5A8A" w:rsidP="009229FC">
            <w:pPr>
              <w:suppressAutoHyphens/>
              <w:spacing w:after="0" w:line="240" w:lineRule="auto"/>
              <w:rPr>
                <w:rFonts w:ascii="SimSun" w:eastAsia="SimSun" w:hAnsi="SimSu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SimSun" w:eastAsia="SimSun" w:hAnsi="SimSun" w:cs="Times New Roman" w:hint="eastAsia"/>
                <w:b/>
                <w:sz w:val="24"/>
                <w:szCs w:val="24"/>
                <w:lang w:eastAsia="ru-RU"/>
              </w:rPr>
              <w:t>§</w:t>
            </w: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Понятие вектора в пространстве – </w:t>
            </w:r>
            <w:r w:rsidRPr="009229FC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1 ч.</w:t>
            </w:r>
          </w:p>
        </w:tc>
      </w:tr>
      <w:tr w:rsidR="00CD5A8A" w:rsidRPr="009229FC" w:rsidTr="008C0E2A">
        <w:trPr>
          <w:cantSplit/>
          <w:trHeight w:val="1134"/>
        </w:trPr>
        <w:tc>
          <w:tcPr>
            <w:tcW w:w="709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36</w:t>
            </w:r>
          </w:p>
        </w:tc>
        <w:tc>
          <w:tcPr>
            <w:tcW w:w="1985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Понятие вектора. Равенство векторов</w:t>
            </w:r>
          </w:p>
        </w:tc>
        <w:tc>
          <w:tcPr>
            <w:tcW w:w="2694" w:type="dxa"/>
            <w:gridSpan w:val="2"/>
          </w:tcPr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Формулировать определения вектора, его длины, коллинеарных векторов, равных векторов;</w:t>
            </w:r>
          </w:p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формулировать и доказывать утверждения о равных векторах</w:t>
            </w:r>
          </w:p>
        </w:tc>
        <w:tc>
          <w:tcPr>
            <w:tcW w:w="4677" w:type="dxa"/>
            <w:gridSpan w:val="2"/>
          </w:tcPr>
          <w:p w:rsidR="00CD5A8A" w:rsidRPr="009229FC" w:rsidRDefault="00CD5A8A" w:rsidP="009229F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Коммуникативные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способствовать формированию научного мировоззрения. </w:t>
            </w:r>
          </w:p>
          <w:p w:rsidR="00CD5A8A" w:rsidRPr="009229FC" w:rsidRDefault="001C44F3" w:rsidP="009229F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Регулятивные:</w:t>
            </w:r>
            <w:r w:rsidR="00CD5A8A"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CD5A8A"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оценивать весомость приводимых доказательств и рассуждений.</w:t>
            </w:r>
            <w:r w:rsidR="00CD5A8A" w:rsidRPr="00922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                   </w:t>
            </w:r>
            <w:r w:rsidR="00CD5A8A"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Познавательные: </w:t>
            </w:r>
            <w:r w:rsidR="00CD5A8A"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осуществлять расширенный поиск информации </w:t>
            </w:r>
          </w:p>
        </w:tc>
        <w:tc>
          <w:tcPr>
            <w:tcW w:w="1843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навыков осознанного выбора наиболее эффективного способа решения</w:t>
            </w:r>
          </w:p>
        </w:tc>
        <w:tc>
          <w:tcPr>
            <w:tcW w:w="992" w:type="dxa"/>
          </w:tcPr>
          <w:p w:rsidR="00CD5A8A" w:rsidRPr="009229FC" w:rsidRDefault="00C3755E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18.01</w:t>
            </w: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CD5A8A" w:rsidRPr="009229FC" w:rsidTr="008C0E2A">
        <w:trPr>
          <w:cantSplit/>
          <w:trHeight w:val="353"/>
        </w:trPr>
        <w:tc>
          <w:tcPr>
            <w:tcW w:w="14884" w:type="dxa"/>
            <w:gridSpan w:val="11"/>
          </w:tcPr>
          <w:p w:rsidR="00CD5A8A" w:rsidRDefault="00CD5A8A" w:rsidP="009229FC">
            <w:pPr>
              <w:suppressAutoHyphens/>
              <w:spacing w:after="0" w:line="240" w:lineRule="auto"/>
              <w:rPr>
                <w:rFonts w:ascii="SimSun" w:eastAsia="SimSun" w:hAnsi="SimSu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SimSun" w:eastAsia="SimSun" w:hAnsi="SimSun" w:cs="Times New Roman" w:hint="eastAsia"/>
                <w:b/>
                <w:sz w:val="24"/>
                <w:szCs w:val="24"/>
                <w:lang w:eastAsia="zh-CN"/>
              </w:rPr>
              <w:t>§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2 Сложение и вычитание векторов. Умножение вектора на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число –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2 ч.</w:t>
            </w:r>
          </w:p>
        </w:tc>
      </w:tr>
      <w:tr w:rsidR="00CD5A8A" w:rsidRPr="009229FC" w:rsidTr="008C0E2A">
        <w:trPr>
          <w:cantSplit/>
          <w:trHeight w:val="1134"/>
        </w:trPr>
        <w:tc>
          <w:tcPr>
            <w:tcW w:w="709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37</w:t>
            </w:r>
          </w:p>
        </w:tc>
        <w:tc>
          <w:tcPr>
            <w:tcW w:w="1985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Сложение и вычитание векторов. Сумма нескольких векторов</w:t>
            </w:r>
          </w:p>
        </w:tc>
        <w:tc>
          <w:tcPr>
            <w:tcW w:w="2694" w:type="dxa"/>
            <w:gridSpan w:val="2"/>
          </w:tcPr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Объяснять, как определяются сумма и разность</w:t>
            </w:r>
          </w:p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векторов; формулировать и доказывать теорему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44 Сумма и разность векторов 1 о координатах суммы векторов и её следствия</w:t>
            </w:r>
          </w:p>
        </w:tc>
        <w:tc>
          <w:tcPr>
            <w:tcW w:w="4677" w:type="dxa"/>
            <w:gridSpan w:val="2"/>
          </w:tcPr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Регулятивные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осознавать качество и уровень усвоения</w:t>
            </w:r>
            <w:r w:rsidRPr="00922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                         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Познавательные: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создавать структуру взаимосвязей смысловых единиц текста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целевых установок учебной деятельности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навыков анализа, сопоставления, сравнения</w:t>
            </w:r>
          </w:p>
        </w:tc>
        <w:tc>
          <w:tcPr>
            <w:tcW w:w="992" w:type="dxa"/>
          </w:tcPr>
          <w:p w:rsidR="00CD5A8A" w:rsidRPr="009229FC" w:rsidRDefault="00C3755E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23.01</w:t>
            </w: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CD5A8A" w:rsidRPr="009229FC" w:rsidTr="008C0E2A">
        <w:trPr>
          <w:cantSplit/>
          <w:trHeight w:val="1405"/>
        </w:trPr>
        <w:tc>
          <w:tcPr>
            <w:tcW w:w="709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38</w:t>
            </w:r>
          </w:p>
        </w:tc>
        <w:tc>
          <w:tcPr>
            <w:tcW w:w="1985" w:type="dxa"/>
            <w:gridSpan w:val="2"/>
          </w:tcPr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Умножение вектора на число</w:t>
            </w:r>
          </w:p>
        </w:tc>
        <w:tc>
          <w:tcPr>
            <w:tcW w:w="2694" w:type="dxa"/>
            <w:gridSpan w:val="2"/>
          </w:tcPr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Объяснять, как определяется произведение вектора на число; формулировать и доказывать теорему о координатах произведения вектора на</w:t>
            </w:r>
          </w:p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число и, опираясь на неё, обосновывать свойства этой операции</w:t>
            </w:r>
          </w:p>
        </w:tc>
        <w:tc>
          <w:tcPr>
            <w:tcW w:w="4677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развить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у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учащихся представление о месте математики в системе наук.                        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формировать целевые установки учебной деятельности.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Познавательные: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>различать методы познания окружающего мира по его целям (наблюдение, опыт, эксперимент, моделирование, вычисление)</w:t>
            </w:r>
          </w:p>
        </w:tc>
        <w:tc>
          <w:tcPr>
            <w:tcW w:w="1843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устойчивой мотивации к обучению</w:t>
            </w:r>
          </w:p>
        </w:tc>
        <w:tc>
          <w:tcPr>
            <w:tcW w:w="992" w:type="dxa"/>
          </w:tcPr>
          <w:p w:rsidR="00CD5A8A" w:rsidRPr="00455E29" w:rsidRDefault="00C3755E" w:rsidP="00455E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25.01</w:t>
            </w: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CD5A8A" w:rsidRPr="009229FC" w:rsidTr="008C0E2A">
        <w:trPr>
          <w:cantSplit/>
          <w:trHeight w:val="414"/>
        </w:trPr>
        <w:tc>
          <w:tcPr>
            <w:tcW w:w="14884" w:type="dxa"/>
            <w:gridSpan w:val="11"/>
          </w:tcPr>
          <w:p w:rsidR="00CD5A8A" w:rsidRDefault="00CD5A8A" w:rsidP="009229FC">
            <w:pPr>
              <w:suppressAutoHyphens/>
              <w:spacing w:after="0" w:line="240" w:lineRule="auto"/>
              <w:rPr>
                <w:rFonts w:ascii="SimSun" w:eastAsia="SimSun" w:hAnsi="SimSu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SimSun" w:eastAsia="SimSun" w:hAnsi="SimSun" w:cs="Times New Roman" w:hint="eastAsia"/>
                <w:b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Компланарные векторы – 2 ч.</w:t>
            </w:r>
          </w:p>
        </w:tc>
      </w:tr>
      <w:tr w:rsidR="00CD5A8A" w:rsidRPr="009229FC" w:rsidTr="008C0E2A">
        <w:trPr>
          <w:cantSplit/>
          <w:trHeight w:val="1134"/>
        </w:trPr>
        <w:tc>
          <w:tcPr>
            <w:tcW w:w="709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39</w:t>
            </w:r>
          </w:p>
        </w:tc>
        <w:tc>
          <w:tcPr>
            <w:tcW w:w="1985" w:type="dxa"/>
            <w:gridSpan w:val="2"/>
          </w:tcPr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Компланарные векторы. Правило параллелепипеда</w:t>
            </w:r>
          </w:p>
        </w:tc>
        <w:tc>
          <w:tcPr>
            <w:tcW w:w="2694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Объяснять, какие 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екторы называются компланарными</w:t>
            </w:r>
          </w:p>
        </w:tc>
        <w:tc>
          <w:tcPr>
            <w:tcW w:w="4677" w:type="dxa"/>
            <w:gridSpan w:val="2"/>
          </w:tcPr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Регулятивные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осознавать качество и уровень усвоения</w:t>
            </w:r>
            <w:r w:rsidRPr="00922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                         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Познавательные: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создавать структуру взаимосвязей смысловых единиц текста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целевых установок учебной деятельности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навыков анализа, сопоставления, сравнения</w:t>
            </w:r>
          </w:p>
        </w:tc>
        <w:tc>
          <w:tcPr>
            <w:tcW w:w="992" w:type="dxa"/>
          </w:tcPr>
          <w:p w:rsidR="00CD5A8A" w:rsidRPr="009229FC" w:rsidRDefault="00C3755E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30.01</w:t>
            </w: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CD5A8A" w:rsidRPr="009229FC" w:rsidTr="008C0E2A">
        <w:trPr>
          <w:cantSplit/>
          <w:trHeight w:val="1134"/>
        </w:trPr>
        <w:tc>
          <w:tcPr>
            <w:tcW w:w="709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40</w:t>
            </w:r>
          </w:p>
        </w:tc>
        <w:tc>
          <w:tcPr>
            <w:tcW w:w="1985" w:type="dxa"/>
            <w:gridSpan w:val="2"/>
          </w:tcPr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Разложение вектора по трем некомпланарным векторам</w:t>
            </w:r>
          </w:p>
        </w:tc>
        <w:tc>
          <w:tcPr>
            <w:tcW w:w="2694" w:type="dxa"/>
            <w:gridSpan w:val="2"/>
          </w:tcPr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ормулировать и доказывать теорему</w:t>
            </w:r>
          </w:p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о разложении вектора по трём некомпланарным векторам</w:t>
            </w:r>
          </w:p>
        </w:tc>
        <w:tc>
          <w:tcPr>
            <w:tcW w:w="4677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развить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у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учащихся представление о месте математики в системе наук.                        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формировать целевые установки учебной деятельности.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Познавательные: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>различать методы познания окружающего мира по его целям (наблюдение, опыт, эксперимент, моделирование, вычисление)</w:t>
            </w:r>
          </w:p>
        </w:tc>
        <w:tc>
          <w:tcPr>
            <w:tcW w:w="1843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устойчивой мотивации к обучению</w:t>
            </w:r>
          </w:p>
        </w:tc>
        <w:tc>
          <w:tcPr>
            <w:tcW w:w="992" w:type="dxa"/>
          </w:tcPr>
          <w:p w:rsidR="00CD5A8A" w:rsidRPr="009229FC" w:rsidRDefault="00C3755E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01.02</w:t>
            </w: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CD5A8A" w:rsidRPr="009229FC" w:rsidTr="008C0E2A">
        <w:trPr>
          <w:cantSplit/>
          <w:trHeight w:val="834"/>
        </w:trPr>
        <w:tc>
          <w:tcPr>
            <w:tcW w:w="709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41</w:t>
            </w:r>
          </w:p>
        </w:tc>
        <w:tc>
          <w:tcPr>
            <w:tcW w:w="1985" w:type="dxa"/>
            <w:gridSpan w:val="2"/>
          </w:tcPr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ind w:firstLine="29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Зачет №3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по теме </w:t>
            </w:r>
            <w:r w:rsidRPr="009229F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«Векторы в пространстве»</w:t>
            </w:r>
          </w:p>
        </w:tc>
        <w:tc>
          <w:tcPr>
            <w:tcW w:w="2694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Научиться применять приобретенные знания, умения, навыки в конкретной деятельности</w:t>
            </w:r>
          </w:p>
        </w:tc>
        <w:tc>
          <w:tcPr>
            <w:tcW w:w="4677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zh-CN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управлять своим поведением (контроль, </w:t>
            </w:r>
            <w:proofErr w:type="spellStart"/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самокоррекция</w:t>
            </w:r>
            <w:proofErr w:type="spellEnd"/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, оценка своего результата).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формировать способность к мобилизации сил и энергии; способность к волевому усилию в преодолении препятствий.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zh-CN"/>
              </w:rPr>
              <w:t>Познавательные: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 выбирать наиболее эффективные способы решения задач.</w:t>
            </w:r>
          </w:p>
        </w:tc>
        <w:tc>
          <w:tcPr>
            <w:tcW w:w="1843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Формирование навыков самоанализа и самоконтроля</w:t>
            </w:r>
          </w:p>
        </w:tc>
        <w:tc>
          <w:tcPr>
            <w:tcW w:w="992" w:type="dxa"/>
          </w:tcPr>
          <w:p w:rsidR="00CD5A8A" w:rsidRPr="009229FC" w:rsidRDefault="00C3755E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06.02</w:t>
            </w: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CD5A8A" w:rsidRPr="009229FC" w:rsidTr="008C0E2A">
        <w:trPr>
          <w:cantSplit/>
          <w:trHeight w:val="321"/>
        </w:trPr>
        <w:tc>
          <w:tcPr>
            <w:tcW w:w="14884" w:type="dxa"/>
            <w:gridSpan w:val="11"/>
            <w:vAlign w:val="center"/>
          </w:tcPr>
          <w:p w:rsidR="00CD5A8A" w:rsidRPr="009229FC" w:rsidRDefault="00CD5A8A" w:rsidP="00922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Глава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zh-CN"/>
              </w:rPr>
              <w:t>V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. Метод коо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рдинат в пространстве. Движение –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15 ч.</w:t>
            </w:r>
          </w:p>
        </w:tc>
      </w:tr>
      <w:tr w:rsidR="00CD5A8A" w:rsidRPr="009229FC" w:rsidTr="008C0E2A">
        <w:trPr>
          <w:cantSplit/>
          <w:trHeight w:val="397"/>
        </w:trPr>
        <w:tc>
          <w:tcPr>
            <w:tcW w:w="14884" w:type="dxa"/>
            <w:gridSpan w:val="11"/>
          </w:tcPr>
          <w:p w:rsidR="00CD5A8A" w:rsidRDefault="00CD5A8A" w:rsidP="009229FC">
            <w:pPr>
              <w:suppressAutoHyphens/>
              <w:spacing w:after="0" w:line="240" w:lineRule="auto"/>
              <w:rPr>
                <w:rFonts w:ascii="SimSun" w:eastAsia="SimSun" w:hAnsi="SimSu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SimSun" w:eastAsia="SimSun" w:hAnsi="SimSun" w:cs="Times New Roman" w:hint="eastAsia"/>
                <w:b/>
                <w:sz w:val="24"/>
                <w:szCs w:val="24"/>
                <w:lang w:eastAsia="zh-CN"/>
              </w:rPr>
              <w:t>§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 Коорди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наты точки и координаты вектора – 4 ч.</w:t>
            </w:r>
          </w:p>
        </w:tc>
      </w:tr>
      <w:tr w:rsidR="00CD5A8A" w:rsidRPr="009229FC" w:rsidTr="008C0E2A">
        <w:trPr>
          <w:cantSplit/>
          <w:trHeight w:val="2116"/>
        </w:trPr>
        <w:tc>
          <w:tcPr>
            <w:tcW w:w="709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42</w:t>
            </w:r>
          </w:p>
        </w:tc>
        <w:tc>
          <w:tcPr>
            <w:tcW w:w="1985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Прямоугольная система координат в пространстве</w:t>
            </w:r>
          </w:p>
        </w:tc>
        <w:tc>
          <w:tcPr>
            <w:tcW w:w="2694" w:type="dxa"/>
            <w:gridSpan w:val="2"/>
          </w:tcPr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Объяснять, что такое ось координат, как определяется координата точки по данной оси, как вводится и обозначается прямоугольная система</w:t>
            </w:r>
          </w:p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координат в пространстве, как называются оси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координат</w:t>
            </w:r>
          </w:p>
        </w:tc>
        <w:tc>
          <w:tcPr>
            <w:tcW w:w="4677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развить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у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учащихся представление о месте математики в системе наук.                        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формировать целевые установки учебной деятельности.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Познавательные: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>различать методы познания окружающего мира по его целям (наблюдение, опыт, эксперимент, моделирование, вычисление)</w:t>
            </w:r>
          </w:p>
        </w:tc>
        <w:tc>
          <w:tcPr>
            <w:tcW w:w="1843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устойчивой мотивации к обучению</w:t>
            </w:r>
          </w:p>
        </w:tc>
        <w:tc>
          <w:tcPr>
            <w:tcW w:w="992" w:type="dxa"/>
          </w:tcPr>
          <w:p w:rsidR="00CD5A8A" w:rsidRPr="009229FC" w:rsidRDefault="00C3755E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08.02</w:t>
            </w: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CD5A8A" w:rsidRPr="009229FC" w:rsidTr="008C0E2A">
        <w:trPr>
          <w:cantSplit/>
          <w:trHeight w:val="2042"/>
        </w:trPr>
        <w:tc>
          <w:tcPr>
            <w:tcW w:w="709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43</w:t>
            </w:r>
          </w:p>
        </w:tc>
        <w:tc>
          <w:tcPr>
            <w:tcW w:w="1985" w:type="dxa"/>
            <w:gridSpan w:val="2"/>
          </w:tcPr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 вектора.</w:t>
            </w:r>
          </w:p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 между координатами векторов и координатами точек</w:t>
            </w:r>
          </w:p>
        </w:tc>
        <w:tc>
          <w:tcPr>
            <w:tcW w:w="2694" w:type="dxa"/>
            <w:gridSpan w:val="2"/>
          </w:tcPr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ыводить и использовать в решениях задач формулы координат середины отрезка, длины вектора и расстояния между двумя точками.</w:t>
            </w:r>
          </w:p>
        </w:tc>
        <w:tc>
          <w:tcPr>
            <w:tcW w:w="4677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развить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у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учащихся представление о месте математики в системе наук.                        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формировать целевые установки учебной деятельности.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Познавательные: </w:t>
            </w:r>
            <w:r w:rsidRPr="009229FC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>различать методы познания окружающего мира по его целям (наблюдение, опыт, эксперимент, моделирование, вычисление)</w:t>
            </w:r>
          </w:p>
        </w:tc>
        <w:tc>
          <w:tcPr>
            <w:tcW w:w="1843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устойчивой мотивации к обучению</w:t>
            </w:r>
          </w:p>
        </w:tc>
        <w:tc>
          <w:tcPr>
            <w:tcW w:w="992" w:type="dxa"/>
          </w:tcPr>
          <w:p w:rsidR="00CD5A8A" w:rsidRPr="009229FC" w:rsidRDefault="00C3755E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13.02</w:t>
            </w:r>
          </w:p>
        </w:tc>
        <w:tc>
          <w:tcPr>
            <w:tcW w:w="992" w:type="dxa"/>
          </w:tcPr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D5A8A" w:rsidRPr="009229FC" w:rsidTr="008C0E2A">
        <w:trPr>
          <w:cantSplit/>
          <w:trHeight w:val="1974"/>
        </w:trPr>
        <w:tc>
          <w:tcPr>
            <w:tcW w:w="709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44</w:t>
            </w:r>
          </w:p>
        </w:tc>
        <w:tc>
          <w:tcPr>
            <w:tcW w:w="1985" w:type="dxa"/>
            <w:gridSpan w:val="2"/>
          </w:tcPr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Простейшие задачи в координатах</w:t>
            </w:r>
          </w:p>
        </w:tc>
        <w:tc>
          <w:tcPr>
            <w:tcW w:w="2694" w:type="dxa"/>
            <w:gridSpan w:val="2"/>
          </w:tcPr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ыводить и использовать в решениях задач формулы координат середины отрезка, длины вектора и расстояния между двумя точками.</w:t>
            </w:r>
          </w:p>
        </w:tc>
        <w:tc>
          <w:tcPr>
            <w:tcW w:w="4677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 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формировать целевые установки учебной деятельности, выстраивать последовательность необходимых операций. 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Познавательные: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осуществлять сравнение и классификацию по заданным критериям</w:t>
            </w:r>
          </w:p>
        </w:tc>
        <w:tc>
          <w:tcPr>
            <w:tcW w:w="1843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устойчивой мотивации к проблемно-поисковой деятельности</w:t>
            </w:r>
          </w:p>
        </w:tc>
        <w:tc>
          <w:tcPr>
            <w:tcW w:w="992" w:type="dxa"/>
          </w:tcPr>
          <w:p w:rsidR="00CD5A8A" w:rsidRPr="00455E29" w:rsidRDefault="00C3755E" w:rsidP="00455E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</w:t>
            </w:r>
          </w:p>
        </w:tc>
        <w:tc>
          <w:tcPr>
            <w:tcW w:w="992" w:type="dxa"/>
          </w:tcPr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D5A8A" w:rsidRPr="009229FC" w:rsidTr="008C0E2A">
        <w:trPr>
          <w:cantSplit/>
          <w:trHeight w:val="1972"/>
        </w:trPr>
        <w:tc>
          <w:tcPr>
            <w:tcW w:w="709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45</w:t>
            </w:r>
          </w:p>
        </w:tc>
        <w:tc>
          <w:tcPr>
            <w:tcW w:w="1985" w:type="dxa"/>
            <w:gridSpan w:val="2"/>
          </w:tcPr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Уравнение сферы</w:t>
            </w:r>
          </w:p>
        </w:tc>
        <w:tc>
          <w:tcPr>
            <w:tcW w:w="2694" w:type="dxa"/>
            <w:gridSpan w:val="2"/>
          </w:tcPr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Выводить уравнение сферы данного радиуса с центром в данной точке</w:t>
            </w:r>
          </w:p>
        </w:tc>
        <w:tc>
          <w:tcPr>
            <w:tcW w:w="4677" w:type="dxa"/>
            <w:gridSpan w:val="2"/>
          </w:tcPr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осознавать качество и уровень усвоения                          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Познавательные: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создавать структуру взаимосвязей смысловых единиц текста</w:t>
            </w:r>
          </w:p>
        </w:tc>
        <w:tc>
          <w:tcPr>
            <w:tcW w:w="1843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устойчивой мотивации к проблемно-поисковой деятельности</w:t>
            </w:r>
          </w:p>
        </w:tc>
        <w:tc>
          <w:tcPr>
            <w:tcW w:w="992" w:type="dxa"/>
          </w:tcPr>
          <w:p w:rsidR="00CD5A8A" w:rsidRPr="009229FC" w:rsidRDefault="00C3755E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20.02</w:t>
            </w:r>
          </w:p>
        </w:tc>
        <w:tc>
          <w:tcPr>
            <w:tcW w:w="992" w:type="dxa"/>
          </w:tcPr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D5A8A" w:rsidRPr="009229FC" w:rsidRDefault="00CD5A8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D5A8A" w:rsidRPr="009229FC" w:rsidTr="008C0E2A">
        <w:trPr>
          <w:cantSplit/>
          <w:trHeight w:val="317"/>
        </w:trPr>
        <w:tc>
          <w:tcPr>
            <w:tcW w:w="14884" w:type="dxa"/>
            <w:gridSpan w:val="11"/>
          </w:tcPr>
          <w:p w:rsidR="00CD5A8A" w:rsidRDefault="00CD5A8A" w:rsidP="009229FC">
            <w:pPr>
              <w:suppressAutoHyphens/>
              <w:spacing w:after="0" w:line="240" w:lineRule="auto"/>
              <w:rPr>
                <w:rFonts w:ascii="SimSun" w:eastAsia="SimSun" w:hAnsi="SimSu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SimSun" w:eastAsia="SimSun" w:hAnsi="SimSun" w:cs="Times New Roman" w:hint="eastAsia"/>
                <w:b/>
                <w:sz w:val="24"/>
                <w:szCs w:val="24"/>
                <w:lang w:eastAsia="zh-CN"/>
              </w:rPr>
              <w:t>§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2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калярное произведение векторов –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6 ч.</w:t>
            </w:r>
          </w:p>
        </w:tc>
      </w:tr>
      <w:tr w:rsidR="00CD5A8A" w:rsidRPr="009229FC" w:rsidTr="008C0E2A">
        <w:trPr>
          <w:cantSplit/>
          <w:trHeight w:val="1972"/>
        </w:trPr>
        <w:tc>
          <w:tcPr>
            <w:tcW w:w="709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46</w:t>
            </w:r>
          </w:p>
        </w:tc>
        <w:tc>
          <w:tcPr>
            <w:tcW w:w="1985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Угол между векторами</w:t>
            </w:r>
          </w:p>
        </w:tc>
        <w:tc>
          <w:tcPr>
            <w:tcW w:w="2694" w:type="dxa"/>
            <w:gridSpan w:val="2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Объяснять, как определяется угол между векторами;</w:t>
            </w:r>
          </w:p>
        </w:tc>
        <w:tc>
          <w:tcPr>
            <w:tcW w:w="4677" w:type="dxa"/>
            <w:gridSpan w:val="2"/>
          </w:tcPr>
          <w:p w:rsidR="00CD5A8A" w:rsidRPr="009229FC" w:rsidRDefault="001C44F3" w:rsidP="009229FC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="00CD5A8A"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CD5A8A"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организовывать и планировать учебное сотрудничество с учителем и одноклассниками.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Познавательные: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уметь осуществлять анализ объектов, самостоятельно искать и отбирать необходимую информацию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843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навыков организации и анализа своей деятельности, самоанализа и самокоррекции учебной деятельности</w:t>
            </w:r>
            <w:r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992" w:type="dxa"/>
          </w:tcPr>
          <w:p w:rsidR="00CD5A8A" w:rsidRPr="00455E29" w:rsidRDefault="00C3755E" w:rsidP="00455E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22.02</w:t>
            </w: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CD5A8A" w:rsidRPr="009229FC" w:rsidRDefault="00CD5A8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8C0E2A" w:rsidRPr="009229FC" w:rsidTr="008C0E2A">
        <w:trPr>
          <w:cantSplit/>
          <w:trHeight w:val="1972"/>
        </w:trPr>
        <w:tc>
          <w:tcPr>
            <w:tcW w:w="709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47</w:t>
            </w:r>
          </w:p>
        </w:tc>
        <w:tc>
          <w:tcPr>
            <w:tcW w:w="1985" w:type="dxa"/>
            <w:gridSpan w:val="2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Скалярное произведение векторов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</w:t>
            </w:r>
          </w:p>
        </w:tc>
        <w:tc>
          <w:tcPr>
            <w:tcW w:w="2694" w:type="dxa"/>
            <w:gridSpan w:val="2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Формулировать определение скалярного произведения векторов; формулировать и доказывать утверждения о его свойствах.</w:t>
            </w:r>
          </w:p>
        </w:tc>
        <w:tc>
          <w:tcPr>
            <w:tcW w:w="4677" w:type="dxa"/>
            <w:gridSpan w:val="2"/>
          </w:tcPr>
          <w:p w:rsidR="008C0E2A" w:rsidRPr="009229FC" w:rsidRDefault="001C44F3" w:rsidP="009229FC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="008C0E2A"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8C0E2A"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 и планировать учебн</w:t>
            </w:r>
            <w:r w:rsidR="008C0E2A" w:rsidRPr="00922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ое</w:t>
            </w:r>
            <w:r w:rsidR="008C0E2A"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сотрудничество с учителем и одноклассниками.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8C0E2A" w:rsidRPr="009229FC" w:rsidRDefault="008C0E2A" w:rsidP="009229F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Познавательные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 уметь осуществлять анализ объектов, самостоятельно искать и отбирать необходимую информацию</w:t>
            </w:r>
            <w:r w:rsidRPr="00922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843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целевых установок учебной деятельности</w:t>
            </w:r>
            <w:r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навыков осознанного выбора наиболее эффективного способа решения</w:t>
            </w:r>
            <w:r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992" w:type="dxa"/>
          </w:tcPr>
          <w:p w:rsidR="008C0E2A" w:rsidRPr="009229FC" w:rsidRDefault="00C3755E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27.02</w:t>
            </w:r>
          </w:p>
        </w:tc>
        <w:tc>
          <w:tcPr>
            <w:tcW w:w="992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8C0E2A" w:rsidRPr="009229FC" w:rsidTr="008C0E2A">
        <w:trPr>
          <w:cantSplit/>
          <w:trHeight w:val="1972"/>
        </w:trPr>
        <w:tc>
          <w:tcPr>
            <w:tcW w:w="709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48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49</w:t>
            </w:r>
          </w:p>
        </w:tc>
        <w:tc>
          <w:tcPr>
            <w:tcW w:w="1985" w:type="dxa"/>
            <w:gridSpan w:val="2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Вычисление углов между прямыми и плоскостями</w:t>
            </w:r>
          </w:p>
        </w:tc>
        <w:tc>
          <w:tcPr>
            <w:tcW w:w="2694" w:type="dxa"/>
            <w:gridSpan w:val="2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Объяснять, какой вектор называется направляющим вектором прямой, как вычислить угол между двумя прямыми, если известны координаты их направляющих векторов; как вычислить угол между прямой и плоскостью, если известны координаты направляющего вектора прямой и 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ектора, перпендикулярного к пло</w:t>
            </w: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скости, как вычислить угол между двумя плоскостями, если известны координаты векторов, перпендикулярных к этим плоскостям</w:t>
            </w:r>
          </w:p>
        </w:tc>
        <w:tc>
          <w:tcPr>
            <w:tcW w:w="4677" w:type="dxa"/>
            <w:gridSpan w:val="2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 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формировать целевые установки учебной деятельности, выстраивать последовательность необходимых операций. 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Познавательные: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осуществлять сравнение и классификацию по заданным критериям</w:t>
            </w:r>
          </w:p>
        </w:tc>
        <w:tc>
          <w:tcPr>
            <w:tcW w:w="1843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устойчивой мотивации к проблемно-поисковой деятельности</w:t>
            </w:r>
          </w:p>
        </w:tc>
        <w:tc>
          <w:tcPr>
            <w:tcW w:w="992" w:type="dxa"/>
          </w:tcPr>
          <w:p w:rsidR="00C3755E" w:rsidRDefault="00C3755E" w:rsidP="00C3755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29.02</w:t>
            </w:r>
          </w:p>
          <w:p w:rsidR="00C3755E" w:rsidRPr="00455E29" w:rsidRDefault="00C3755E" w:rsidP="00C3755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05.03</w:t>
            </w:r>
          </w:p>
        </w:tc>
        <w:tc>
          <w:tcPr>
            <w:tcW w:w="992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8C0E2A" w:rsidRPr="009229FC" w:rsidTr="008C0E2A">
        <w:trPr>
          <w:cantSplit/>
          <w:trHeight w:val="1669"/>
        </w:trPr>
        <w:tc>
          <w:tcPr>
            <w:tcW w:w="709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50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51</w:t>
            </w:r>
          </w:p>
        </w:tc>
        <w:tc>
          <w:tcPr>
            <w:tcW w:w="1985" w:type="dxa"/>
            <w:gridSpan w:val="2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Уравнение плоскости</w:t>
            </w:r>
          </w:p>
        </w:tc>
        <w:tc>
          <w:tcPr>
            <w:tcW w:w="2694" w:type="dxa"/>
            <w:gridSpan w:val="2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Объяснять, что называется уравнением данной поверхности в заданной прямоугольной системе</w:t>
            </w:r>
          </w:p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координат, выводить уравнение сферы данного радиуса с центром в данной точке</w:t>
            </w:r>
          </w:p>
        </w:tc>
        <w:tc>
          <w:tcPr>
            <w:tcW w:w="4677" w:type="dxa"/>
            <w:gridSpan w:val="2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осознавать качество и уровень усвоения                          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Познавательные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 создавать структуру взаимосвязей смысловых единиц текста</w:t>
            </w:r>
          </w:p>
        </w:tc>
        <w:tc>
          <w:tcPr>
            <w:tcW w:w="1843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целевых установок учебной деятельности</w:t>
            </w:r>
            <w:r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992" w:type="dxa"/>
          </w:tcPr>
          <w:p w:rsidR="00821C23" w:rsidRDefault="00C3755E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07.03</w:t>
            </w:r>
          </w:p>
          <w:p w:rsidR="00C3755E" w:rsidRPr="009229FC" w:rsidRDefault="00C3755E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12.03</w:t>
            </w:r>
          </w:p>
        </w:tc>
        <w:tc>
          <w:tcPr>
            <w:tcW w:w="992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8C0E2A" w:rsidRPr="009229FC" w:rsidTr="008C0E2A">
        <w:trPr>
          <w:cantSplit/>
          <w:trHeight w:val="272"/>
        </w:trPr>
        <w:tc>
          <w:tcPr>
            <w:tcW w:w="14884" w:type="dxa"/>
            <w:gridSpan w:val="11"/>
          </w:tcPr>
          <w:p w:rsidR="008C0E2A" w:rsidRDefault="008C0E2A" w:rsidP="009229FC">
            <w:pPr>
              <w:suppressAutoHyphens/>
              <w:spacing w:after="0" w:line="240" w:lineRule="auto"/>
              <w:rPr>
                <w:rFonts w:ascii="SimSun" w:eastAsia="SimSun" w:hAnsi="SimSu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SimSun" w:eastAsia="SimSun" w:hAnsi="SimSun" w:cs="Times New Roman" w:hint="eastAsia"/>
                <w:b/>
                <w:sz w:val="24"/>
                <w:szCs w:val="24"/>
                <w:lang w:eastAsia="zh-CN"/>
              </w:rPr>
              <w:t>§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3 Движение –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3 ч.</w:t>
            </w:r>
          </w:p>
        </w:tc>
      </w:tr>
      <w:tr w:rsidR="008C0E2A" w:rsidRPr="009229FC" w:rsidTr="008C0E2A">
        <w:trPr>
          <w:cantSplit/>
          <w:trHeight w:val="1972"/>
        </w:trPr>
        <w:tc>
          <w:tcPr>
            <w:tcW w:w="709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52</w:t>
            </w:r>
          </w:p>
        </w:tc>
        <w:tc>
          <w:tcPr>
            <w:tcW w:w="1985" w:type="dxa"/>
            <w:gridSpan w:val="2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Центральная,  осевая  и зеркальная симметрии</w:t>
            </w:r>
          </w:p>
        </w:tc>
        <w:tc>
          <w:tcPr>
            <w:tcW w:w="2694" w:type="dxa"/>
            <w:gridSpan w:val="2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Объяснять, что такое отображение пространства на себя и в каком случае оно называется движением пространства; объяснять, что такое</w:t>
            </w:r>
          </w:p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осевая симметрия, центральная симметрия, зеркальная симметрия обосновывать, что эти отображения пространства на себя являются движениями; приводить примеры использования движений при обосновании равенства фигур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gridSpan w:val="2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осознавать качество и уровень усвоения                          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Познавательные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 создавать структуру взаимосвязей смысловых единиц текста</w:t>
            </w:r>
          </w:p>
        </w:tc>
        <w:tc>
          <w:tcPr>
            <w:tcW w:w="1843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целевых установок учебной деятельности</w:t>
            </w:r>
            <w:r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992" w:type="dxa"/>
          </w:tcPr>
          <w:p w:rsidR="008C0E2A" w:rsidRPr="009229FC" w:rsidRDefault="00C3755E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14.03</w:t>
            </w:r>
          </w:p>
        </w:tc>
        <w:tc>
          <w:tcPr>
            <w:tcW w:w="992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8C0E2A" w:rsidRPr="009229FC" w:rsidTr="008C0E2A">
        <w:trPr>
          <w:cantSplit/>
          <w:trHeight w:val="1972"/>
        </w:trPr>
        <w:tc>
          <w:tcPr>
            <w:tcW w:w="709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53</w:t>
            </w:r>
          </w:p>
        </w:tc>
        <w:tc>
          <w:tcPr>
            <w:tcW w:w="1985" w:type="dxa"/>
            <w:gridSpan w:val="2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Параллельный перенос</w:t>
            </w:r>
          </w:p>
        </w:tc>
        <w:tc>
          <w:tcPr>
            <w:tcW w:w="2694" w:type="dxa"/>
            <w:gridSpan w:val="2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Объяснять, что такое отображение пространства на себя и в каком случае оно называется движением пространства; объяснять, что такое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параллельный перенос на данный вектор; </w:t>
            </w:r>
          </w:p>
        </w:tc>
        <w:tc>
          <w:tcPr>
            <w:tcW w:w="4677" w:type="dxa"/>
            <w:gridSpan w:val="2"/>
          </w:tcPr>
          <w:p w:rsidR="008C0E2A" w:rsidRPr="009229FC" w:rsidRDefault="001C44F3" w:rsidP="009229FC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="008C0E2A"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8C0E2A"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организовывать и планировать учебное сотрудничество с учителем и одноклассниками.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Познавательные: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уметь осуществлять анализ объектов, самостоятельно искать и отбирать необходимую информацию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843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навыков организации и анализа своей деятельности, самоанализа и самокоррекции учебной деятельности</w:t>
            </w:r>
            <w:r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992" w:type="dxa"/>
          </w:tcPr>
          <w:p w:rsidR="008C0E2A" w:rsidRPr="009229FC" w:rsidRDefault="00C3755E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19.03</w:t>
            </w:r>
          </w:p>
        </w:tc>
        <w:tc>
          <w:tcPr>
            <w:tcW w:w="992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8C0E2A" w:rsidRPr="009229FC" w:rsidTr="008C0E2A">
        <w:trPr>
          <w:cantSplit/>
          <w:trHeight w:val="1972"/>
        </w:trPr>
        <w:tc>
          <w:tcPr>
            <w:tcW w:w="709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54</w:t>
            </w:r>
          </w:p>
        </w:tc>
        <w:tc>
          <w:tcPr>
            <w:tcW w:w="1985" w:type="dxa"/>
            <w:gridSpan w:val="2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Преобразования подобия</w:t>
            </w:r>
          </w:p>
        </w:tc>
        <w:tc>
          <w:tcPr>
            <w:tcW w:w="2694" w:type="dxa"/>
            <w:gridSpan w:val="2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Объяснять, что такое центральное подобие (гомотетия) и какими свойствами оно обладает,</w:t>
            </w:r>
          </w:p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9FC"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преобразование подобия и как с его помощью вводится понятие подобных фигур в пространстве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gridSpan w:val="2"/>
          </w:tcPr>
          <w:p w:rsidR="008C0E2A" w:rsidRPr="009229FC" w:rsidRDefault="001C44F3" w:rsidP="009229FC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="008C0E2A"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8C0E2A"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 и планировать учебн</w:t>
            </w:r>
            <w:r w:rsidR="008C0E2A" w:rsidRPr="00922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ое</w:t>
            </w:r>
            <w:r w:rsidR="008C0E2A"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сотрудничество с учителем и одноклассниками.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8C0E2A" w:rsidRPr="009229FC" w:rsidRDefault="008C0E2A" w:rsidP="009229F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Познавательные: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уметь осуществлять анализ объектов, самостоятельно искать и отбирать необходимую информацию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843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целевых установок учебной деятельности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навыков осознанного выбора наиболее эффективного способа решения</w:t>
            </w:r>
            <w:r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992" w:type="dxa"/>
          </w:tcPr>
          <w:p w:rsidR="008C0E2A" w:rsidRPr="009229FC" w:rsidRDefault="00C3755E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21.03</w:t>
            </w:r>
          </w:p>
        </w:tc>
        <w:tc>
          <w:tcPr>
            <w:tcW w:w="992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992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8C0E2A" w:rsidRPr="009229FC" w:rsidTr="008C0E2A">
        <w:trPr>
          <w:cantSplit/>
          <w:trHeight w:val="1972"/>
        </w:trPr>
        <w:tc>
          <w:tcPr>
            <w:tcW w:w="709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55</w:t>
            </w:r>
          </w:p>
        </w:tc>
        <w:tc>
          <w:tcPr>
            <w:tcW w:w="1985" w:type="dxa"/>
            <w:gridSpan w:val="2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zh-CN"/>
              </w:rPr>
              <w:t>Кон</w:t>
            </w:r>
            <w:r w:rsidRPr="009229F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zh-CN"/>
              </w:rPr>
              <w:softHyphen/>
              <w:t>трольная работа № 3 по теме «Метод координат в пространстве</w:t>
            </w:r>
            <w:r w:rsidRPr="00922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2694" w:type="dxa"/>
            <w:gridSpan w:val="2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Научиться применять приобретенные знания, умения, навыки в конкретной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.</w:t>
            </w:r>
          </w:p>
        </w:tc>
        <w:tc>
          <w:tcPr>
            <w:tcW w:w="4677" w:type="dxa"/>
            <w:gridSpan w:val="2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 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формировать целевые установки учебной деятельности, выстраивать последовательность необходимых операций. 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Познавательные: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осуществлять сравнение и классификацию по заданным критериям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843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устойчивой мотивации к проблемно-поисковой деятельности</w:t>
            </w:r>
            <w:r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992" w:type="dxa"/>
          </w:tcPr>
          <w:p w:rsidR="008C0E2A" w:rsidRPr="009229FC" w:rsidRDefault="00C3755E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04.04</w:t>
            </w:r>
          </w:p>
        </w:tc>
        <w:tc>
          <w:tcPr>
            <w:tcW w:w="992" w:type="dxa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C0E2A" w:rsidRPr="009229FC" w:rsidTr="008C0E2A">
        <w:trPr>
          <w:cantSplit/>
          <w:trHeight w:val="1972"/>
        </w:trPr>
        <w:tc>
          <w:tcPr>
            <w:tcW w:w="709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56</w:t>
            </w:r>
          </w:p>
        </w:tc>
        <w:tc>
          <w:tcPr>
            <w:tcW w:w="1985" w:type="dxa"/>
            <w:gridSpan w:val="2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zh-CN"/>
              </w:rPr>
              <w:t>Зачет № 3 по теме «Метод координат в пространстве»</w:t>
            </w:r>
          </w:p>
        </w:tc>
        <w:tc>
          <w:tcPr>
            <w:tcW w:w="2694" w:type="dxa"/>
            <w:gridSpan w:val="2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Научиться применять приобретенные знания, умения, навыки в конкретной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.</w:t>
            </w:r>
          </w:p>
        </w:tc>
        <w:tc>
          <w:tcPr>
            <w:tcW w:w="4677" w:type="dxa"/>
            <w:gridSpan w:val="2"/>
          </w:tcPr>
          <w:p w:rsidR="008C0E2A" w:rsidRPr="009229FC" w:rsidRDefault="001C44F3" w:rsidP="009229FC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="008C0E2A"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8C0E2A"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организовывать и планировать учебное сотрудничество с учителем и одноклассниками.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Познавательные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 уметь осуществлять анализ объектов, самостоятельно искать и отбирать необходимую информацию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843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навыков организации и анализа своей деятельности, самоанализа и самокоррекции учебной деятельности</w:t>
            </w:r>
            <w:r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992" w:type="dxa"/>
          </w:tcPr>
          <w:p w:rsidR="008C0E2A" w:rsidRPr="009229FC" w:rsidRDefault="00C3755E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09.04</w:t>
            </w:r>
          </w:p>
        </w:tc>
        <w:tc>
          <w:tcPr>
            <w:tcW w:w="992" w:type="dxa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C0E2A" w:rsidRPr="009229FC" w:rsidTr="008C0E2A">
        <w:trPr>
          <w:cantSplit/>
          <w:trHeight w:val="363"/>
        </w:trPr>
        <w:tc>
          <w:tcPr>
            <w:tcW w:w="14884" w:type="dxa"/>
            <w:gridSpan w:val="11"/>
            <w:vAlign w:val="center"/>
          </w:tcPr>
          <w:p w:rsidR="008C0E2A" w:rsidRPr="009229FC" w:rsidRDefault="008C0E2A" w:rsidP="009229FC">
            <w:pPr>
              <w:suppressAutoHyphens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Заключительное повторение при подготовке и </w:t>
            </w:r>
            <w:r w:rsidRPr="00922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ит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оговой  аттестации по геометрии –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2 ч.</w:t>
            </w:r>
          </w:p>
        </w:tc>
      </w:tr>
      <w:tr w:rsidR="008C0E2A" w:rsidRPr="009229FC" w:rsidTr="008C0E2A">
        <w:trPr>
          <w:cantSplit/>
          <w:trHeight w:val="2841"/>
        </w:trPr>
        <w:tc>
          <w:tcPr>
            <w:tcW w:w="709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57</w:t>
            </w:r>
          </w:p>
        </w:tc>
        <w:tc>
          <w:tcPr>
            <w:tcW w:w="1985" w:type="dxa"/>
            <w:gridSpan w:val="2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темы: «Аксиомы стереометрии»</w:t>
            </w:r>
          </w:p>
        </w:tc>
        <w:tc>
          <w:tcPr>
            <w:tcW w:w="2694" w:type="dxa"/>
            <w:gridSpan w:val="2"/>
          </w:tcPr>
          <w:p w:rsidR="008C0E2A" w:rsidRPr="009229FC" w:rsidRDefault="008C0E2A" w:rsidP="00922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обобщать и систематизировать знания по пройденным темам и использовать их при решении примеров и задач.</w:t>
            </w:r>
          </w:p>
        </w:tc>
        <w:tc>
          <w:tcPr>
            <w:tcW w:w="4677" w:type="dxa"/>
            <w:gridSpan w:val="2"/>
          </w:tcPr>
          <w:p w:rsidR="008C0E2A" w:rsidRPr="009229FC" w:rsidRDefault="001C44F3" w:rsidP="009229FC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="008C0E2A"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8C0E2A"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организовывать и планировать учебное сотрудничество с учителем и одноклассниками.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Познавательные: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уметь осуществлять анализ объектов, самостоятельно искать и отбирать необходимую информацию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843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навыков организации и анализа своей деятельности, самоанализа и самокоррекции учебной деятельности</w:t>
            </w:r>
            <w:r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992" w:type="dxa"/>
          </w:tcPr>
          <w:p w:rsidR="008C0E2A" w:rsidRPr="009229FC" w:rsidRDefault="00C3755E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11.04</w:t>
            </w:r>
          </w:p>
        </w:tc>
        <w:tc>
          <w:tcPr>
            <w:tcW w:w="992" w:type="dxa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0E2A" w:rsidRPr="009229FC" w:rsidTr="008C0E2A">
        <w:trPr>
          <w:cantSplit/>
          <w:trHeight w:val="2683"/>
        </w:trPr>
        <w:tc>
          <w:tcPr>
            <w:tcW w:w="709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58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59</w:t>
            </w:r>
          </w:p>
        </w:tc>
        <w:tc>
          <w:tcPr>
            <w:tcW w:w="1985" w:type="dxa"/>
            <w:gridSpan w:val="2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темы: «Параллельность прямых и плоскостей»</w:t>
            </w:r>
          </w:p>
        </w:tc>
        <w:tc>
          <w:tcPr>
            <w:tcW w:w="2694" w:type="dxa"/>
            <w:gridSpan w:val="2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Уметь обобщать и систематизировать знания по пройденным темам и использовать их при решении примеров и задач.</w:t>
            </w:r>
          </w:p>
        </w:tc>
        <w:tc>
          <w:tcPr>
            <w:tcW w:w="4677" w:type="dxa"/>
            <w:gridSpan w:val="2"/>
          </w:tcPr>
          <w:p w:rsidR="008C0E2A" w:rsidRPr="009229FC" w:rsidRDefault="001C44F3" w:rsidP="009229FC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="008C0E2A"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организовывать и планировать учебн</w:t>
            </w:r>
            <w:r w:rsidR="008C0E2A"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ое сотрудничество с учителем и одноклассниками.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8C0E2A" w:rsidRPr="009229FC" w:rsidRDefault="008C0E2A" w:rsidP="009229F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Познавательные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 уметь осуществлять анализ объектов, самостоятельно искать и отбирать необходимую информацию</w:t>
            </w:r>
            <w:r w:rsidRPr="00922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843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целевых установок учебной деятельности</w:t>
            </w:r>
            <w:r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навыков осознанного выбора наиболее эффективного способа решения</w:t>
            </w:r>
            <w:r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992" w:type="dxa"/>
          </w:tcPr>
          <w:p w:rsidR="00821C23" w:rsidRDefault="00C3755E" w:rsidP="00C3755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16.04</w:t>
            </w:r>
          </w:p>
          <w:p w:rsidR="00C3755E" w:rsidRPr="00455E29" w:rsidRDefault="00C3755E" w:rsidP="00455E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992" w:type="dxa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0E2A" w:rsidRPr="009229FC" w:rsidTr="008C0E2A">
        <w:trPr>
          <w:cantSplit/>
          <w:trHeight w:val="2691"/>
        </w:trPr>
        <w:tc>
          <w:tcPr>
            <w:tcW w:w="709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60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61</w:t>
            </w:r>
          </w:p>
        </w:tc>
        <w:tc>
          <w:tcPr>
            <w:tcW w:w="1985" w:type="dxa"/>
            <w:gridSpan w:val="2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ind w:firstLine="1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темы: «Перпендикулярность прямых и плоскостей»</w:t>
            </w:r>
          </w:p>
        </w:tc>
        <w:tc>
          <w:tcPr>
            <w:tcW w:w="2694" w:type="dxa"/>
            <w:gridSpan w:val="2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Уметь обобщать и систематизировать знания по пройденным темам и использовать их при решении примеров и задач.</w:t>
            </w:r>
          </w:p>
        </w:tc>
        <w:tc>
          <w:tcPr>
            <w:tcW w:w="4677" w:type="dxa"/>
            <w:gridSpan w:val="2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 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формировать целевые установки учебной деятельности, выстраивать последовательность необходимых операций. 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Познавательные: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осуществлять сравнение и классификацию по заданным критериям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843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устойчивой мотивации к проблемно-поисковой деятельности</w:t>
            </w:r>
            <w:r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992" w:type="dxa"/>
          </w:tcPr>
          <w:p w:rsidR="00821C23" w:rsidRDefault="00C3755E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23.04</w:t>
            </w:r>
          </w:p>
          <w:p w:rsidR="00C3755E" w:rsidRPr="009229FC" w:rsidRDefault="00C3755E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25.04</w:t>
            </w:r>
          </w:p>
        </w:tc>
        <w:tc>
          <w:tcPr>
            <w:tcW w:w="992" w:type="dxa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0E2A" w:rsidRPr="009229FC" w:rsidTr="008C0E2A">
        <w:trPr>
          <w:cantSplit/>
          <w:trHeight w:val="2691"/>
        </w:trPr>
        <w:tc>
          <w:tcPr>
            <w:tcW w:w="709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62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63</w:t>
            </w:r>
          </w:p>
        </w:tc>
        <w:tc>
          <w:tcPr>
            <w:tcW w:w="1985" w:type="dxa"/>
            <w:gridSpan w:val="2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ind w:firstLine="1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темы: «Многогранники»</w:t>
            </w:r>
          </w:p>
        </w:tc>
        <w:tc>
          <w:tcPr>
            <w:tcW w:w="2694" w:type="dxa"/>
            <w:gridSpan w:val="2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Уметь обобщать и систематизировать знания по пройденным темам и использовать их при решении примеров и задач.</w:t>
            </w:r>
          </w:p>
        </w:tc>
        <w:tc>
          <w:tcPr>
            <w:tcW w:w="4677" w:type="dxa"/>
            <w:gridSpan w:val="2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 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формировать целевые установки учебной деятельности, выстраивать последовательность необходимых операций. 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Познавательные: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осуществлять сравнение и классификацию по заданным критериям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843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устойчивой мотивации к проблемно-поисковой деятельности</w:t>
            </w:r>
            <w:r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992" w:type="dxa"/>
          </w:tcPr>
          <w:p w:rsidR="00821C23" w:rsidRDefault="00C3755E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30.04</w:t>
            </w:r>
          </w:p>
          <w:p w:rsidR="00C3755E" w:rsidRPr="009229FC" w:rsidRDefault="00C3755E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02.05</w:t>
            </w:r>
          </w:p>
        </w:tc>
        <w:tc>
          <w:tcPr>
            <w:tcW w:w="992" w:type="dxa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0E2A" w:rsidRPr="009229FC" w:rsidTr="008C0E2A">
        <w:trPr>
          <w:cantSplit/>
          <w:trHeight w:val="2691"/>
        </w:trPr>
        <w:tc>
          <w:tcPr>
            <w:tcW w:w="709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65</w:t>
            </w:r>
          </w:p>
        </w:tc>
        <w:tc>
          <w:tcPr>
            <w:tcW w:w="1985" w:type="dxa"/>
            <w:gridSpan w:val="2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темы: «Цилиндр.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Конус Шар»</w:t>
            </w:r>
          </w:p>
        </w:tc>
        <w:tc>
          <w:tcPr>
            <w:tcW w:w="2694" w:type="dxa"/>
            <w:gridSpan w:val="2"/>
          </w:tcPr>
          <w:p w:rsidR="008C0E2A" w:rsidRPr="009229FC" w:rsidRDefault="008C0E2A" w:rsidP="00922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обобщать и систематизировать знания по пройденным темам и использовать их при решении примеров и задач.</w:t>
            </w:r>
          </w:p>
        </w:tc>
        <w:tc>
          <w:tcPr>
            <w:tcW w:w="4677" w:type="dxa"/>
            <w:gridSpan w:val="2"/>
          </w:tcPr>
          <w:p w:rsidR="008C0E2A" w:rsidRPr="009229FC" w:rsidRDefault="001C44F3" w:rsidP="009229FC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="008C0E2A"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8C0E2A"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организовывать и планировать учебное сотрудничество с учителем и одноклассниками.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Познавательные: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уметь осуществлять анализ объектов, самостоятельно искать и отбирать необходимую информацию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843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навыков организации и анализа своей деятельности, самоанализа и самокоррекции учебной деятельности</w:t>
            </w:r>
            <w:r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992" w:type="dxa"/>
          </w:tcPr>
          <w:p w:rsidR="00C3755E" w:rsidRDefault="00C3755E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07.05</w:t>
            </w:r>
          </w:p>
          <w:p w:rsidR="00C3755E" w:rsidRPr="009229FC" w:rsidRDefault="00C3755E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09.05</w:t>
            </w:r>
          </w:p>
        </w:tc>
        <w:tc>
          <w:tcPr>
            <w:tcW w:w="992" w:type="dxa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0E2A" w:rsidRPr="009229FC" w:rsidTr="008C0E2A">
        <w:trPr>
          <w:cantSplit/>
          <w:trHeight w:val="2691"/>
        </w:trPr>
        <w:tc>
          <w:tcPr>
            <w:tcW w:w="709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66</w:t>
            </w:r>
          </w:p>
        </w:tc>
        <w:tc>
          <w:tcPr>
            <w:tcW w:w="1985" w:type="dxa"/>
            <w:gridSpan w:val="2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темы: «Объемы тел»</w:t>
            </w:r>
          </w:p>
        </w:tc>
        <w:tc>
          <w:tcPr>
            <w:tcW w:w="2694" w:type="dxa"/>
            <w:gridSpan w:val="2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Уметь обобщать и систематизировать знания по пройденным темам и использовать их при решении примеров и задач.</w:t>
            </w:r>
          </w:p>
        </w:tc>
        <w:tc>
          <w:tcPr>
            <w:tcW w:w="4677" w:type="dxa"/>
            <w:gridSpan w:val="2"/>
          </w:tcPr>
          <w:p w:rsidR="008C0E2A" w:rsidRPr="009229FC" w:rsidRDefault="001C44F3" w:rsidP="009229FC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="008C0E2A"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организовывать и планировать учебн</w:t>
            </w:r>
            <w:r w:rsidR="008C0E2A"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ое сотрудничество с учителем и одноклассниками.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8C0E2A" w:rsidRPr="009229FC" w:rsidRDefault="008C0E2A" w:rsidP="009229F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Познавательные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 уметь осуществлять анализ объектов, самостоятельно искать и отбирать необходимую информацию</w:t>
            </w:r>
            <w:r w:rsidRPr="00922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843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целевых установок учебной деятельности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навыков осознанного выбора наиболее эффективного способа решения</w:t>
            </w:r>
            <w:r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992" w:type="dxa"/>
          </w:tcPr>
          <w:p w:rsidR="008C0E2A" w:rsidRPr="009229FC" w:rsidRDefault="00C3755E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14.05</w:t>
            </w:r>
          </w:p>
        </w:tc>
        <w:tc>
          <w:tcPr>
            <w:tcW w:w="992" w:type="dxa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0E2A" w:rsidRPr="009229FC" w:rsidTr="008C0E2A">
        <w:trPr>
          <w:cantSplit/>
          <w:trHeight w:val="359"/>
        </w:trPr>
        <w:tc>
          <w:tcPr>
            <w:tcW w:w="709" w:type="dxa"/>
          </w:tcPr>
          <w:p w:rsidR="008C0E2A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1985" w:type="dxa"/>
            <w:gridSpan w:val="2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2694" w:type="dxa"/>
            <w:gridSpan w:val="2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Научиться применять приобретенные знания, умения, навыки в конкретной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.</w:t>
            </w:r>
          </w:p>
        </w:tc>
        <w:tc>
          <w:tcPr>
            <w:tcW w:w="4677" w:type="dxa"/>
            <w:gridSpan w:val="2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Коммуникативные: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 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формировать целевые установки учебной деятельности, выстраивать последовательность необходимых операций.  </w:t>
            </w: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Познавательные: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осуществлять сравнение и классификацию по заданным критериям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843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устойчивой мотивации к проблемно-поисковой деятельности</w:t>
            </w:r>
            <w:r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992" w:type="dxa"/>
          </w:tcPr>
          <w:p w:rsidR="008C0E2A" w:rsidRPr="009229FC" w:rsidRDefault="00C3755E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16.05</w:t>
            </w:r>
          </w:p>
        </w:tc>
        <w:tc>
          <w:tcPr>
            <w:tcW w:w="992" w:type="dxa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0E2A" w:rsidRPr="009229FC" w:rsidTr="00965B83">
        <w:trPr>
          <w:cantSplit/>
          <w:trHeight w:val="359"/>
        </w:trPr>
        <w:tc>
          <w:tcPr>
            <w:tcW w:w="709" w:type="dxa"/>
          </w:tcPr>
          <w:p w:rsidR="008C0E2A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68</w:t>
            </w:r>
          </w:p>
        </w:tc>
        <w:tc>
          <w:tcPr>
            <w:tcW w:w="1985" w:type="dxa"/>
            <w:gridSpan w:val="2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работы. Подведение итогов.</w:t>
            </w:r>
          </w:p>
        </w:tc>
        <w:tc>
          <w:tcPr>
            <w:tcW w:w="2694" w:type="dxa"/>
            <w:gridSpan w:val="2"/>
          </w:tcPr>
          <w:p w:rsidR="008C0E2A" w:rsidRPr="009229FC" w:rsidRDefault="008C0E2A" w:rsidP="00922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обобщать и систематизировать знания по пройденным темам и использовать их при решении примеров и задач.</w:t>
            </w:r>
          </w:p>
        </w:tc>
        <w:tc>
          <w:tcPr>
            <w:tcW w:w="4677" w:type="dxa"/>
            <w:gridSpan w:val="2"/>
          </w:tcPr>
          <w:p w:rsidR="008C0E2A" w:rsidRPr="009229FC" w:rsidRDefault="00E81A6C" w:rsidP="009229FC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="008C0E2A"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8C0E2A"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организовывать и планировать учебное сотрудничество с учителем и одноклассниками.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Регулятивные: 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b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Познавательные: </w:t>
            </w:r>
            <w:r w:rsidRPr="009229F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уметь осуществлять анализ объектов, самостоятельно искать и отбирать необходимую информацию</w:t>
            </w:r>
            <w:r w:rsidRPr="009229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843" w:type="dxa"/>
          </w:tcPr>
          <w:p w:rsidR="008C0E2A" w:rsidRPr="009229FC" w:rsidRDefault="008C0E2A" w:rsidP="009229FC">
            <w:pPr>
              <w:suppressAutoHyphens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</w:pPr>
            <w:r w:rsidRPr="009229FC"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Формирование навыков организации и анализа своей деятельности, самоанализа и самокоррекции учебной деятельности</w:t>
            </w:r>
            <w:r>
              <w:rPr>
                <w:rFonts w:ascii="Times New Roman" w:eastAsia="Newton-Regular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992" w:type="dxa"/>
          </w:tcPr>
          <w:p w:rsidR="008C0E2A" w:rsidRPr="009229FC" w:rsidRDefault="00C3755E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21.05</w:t>
            </w:r>
            <w:bookmarkStart w:id="5" w:name="_GoBack"/>
            <w:bookmarkEnd w:id="5"/>
          </w:p>
        </w:tc>
        <w:tc>
          <w:tcPr>
            <w:tcW w:w="992" w:type="dxa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C0E2A" w:rsidRPr="009229FC" w:rsidRDefault="008C0E2A" w:rsidP="009229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229FC" w:rsidRPr="00D12640" w:rsidRDefault="009229FC" w:rsidP="009229FC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229FC" w:rsidRPr="00D12640" w:rsidSect="003F24DB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yrillicGoth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ton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907"/>
        </w:tabs>
        <w:ind w:left="0" w:firstLine="567"/>
      </w:pPr>
      <w:rPr>
        <w:rFonts w:ascii="Symbol" w:hAnsi="Symbol" w:cs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3">
    <w:nsid w:val="00000005"/>
    <w:multiLevelType w:val="singleLevel"/>
    <w:tmpl w:val="00000005"/>
    <w:name w:val="WW8Num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4">
    <w:nsid w:val="0128120D"/>
    <w:multiLevelType w:val="multilevel"/>
    <w:tmpl w:val="842E5C4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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1A24F83"/>
    <w:multiLevelType w:val="hybridMultilevel"/>
    <w:tmpl w:val="1A1E2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B97286"/>
    <w:multiLevelType w:val="hybridMultilevel"/>
    <w:tmpl w:val="50BCAC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63C6693"/>
    <w:multiLevelType w:val="hybridMultilevel"/>
    <w:tmpl w:val="DCCE6D9E"/>
    <w:lvl w:ilvl="0" w:tplc="04190011">
      <w:start w:val="1"/>
      <w:numFmt w:val="decimal"/>
      <w:lvlText w:val="%1)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8">
    <w:nsid w:val="1252018D"/>
    <w:multiLevelType w:val="multilevel"/>
    <w:tmpl w:val="7908AB76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5273FD2"/>
    <w:multiLevelType w:val="hybridMultilevel"/>
    <w:tmpl w:val="44002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806437"/>
    <w:multiLevelType w:val="hybridMultilevel"/>
    <w:tmpl w:val="B21C7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164856"/>
    <w:multiLevelType w:val="hybridMultilevel"/>
    <w:tmpl w:val="95C63364"/>
    <w:lvl w:ilvl="0" w:tplc="32184AA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61D4FDA"/>
    <w:multiLevelType w:val="hybridMultilevel"/>
    <w:tmpl w:val="5D7A7714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3">
    <w:nsid w:val="31C21D07"/>
    <w:multiLevelType w:val="hybridMultilevel"/>
    <w:tmpl w:val="A86002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7863C79"/>
    <w:multiLevelType w:val="hybridMultilevel"/>
    <w:tmpl w:val="5864459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3B6B2654"/>
    <w:multiLevelType w:val="hybridMultilevel"/>
    <w:tmpl w:val="1BB8C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B35AB8"/>
    <w:multiLevelType w:val="hybridMultilevel"/>
    <w:tmpl w:val="C9DA2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D61DCC"/>
    <w:multiLevelType w:val="hybridMultilevel"/>
    <w:tmpl w:val="50B24BCE"/>
    <w:lvl w:ilvl="0" w:tplc="8E0A863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592423"/>
    <w:multiLevelType w:val="hybridMultilevel"/>
    <w:tmpl w:val="350682C4"/>
    <w:lvl w:ilvl="0" w:tplc="04190011">
      <w:start w:val="1"/>
      <w:numFmt w:val="decimal"/>
      <w:lvlText w:val="%1)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9">
    <w:nsid w:val="4AB65B71"/>
    <w:multiLevelType w:val="hybridMultilevel"/>
    <w:tmpl w:val="50BCAC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D13F3E"/>
    <w:multiLevelType w:val="hybridMultilevel"/>
    <w:tmpl w:val="F73C7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FF5CCA"/>
    <w:multiLevelType w:val="hybridMultilevel"/>
    <w:tmpl w:val="50BCAC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1D618C9"/>
    <w:multiLevelType w:val="hybridMultilevel"/>
    <w:tmpl w:val="50BCAC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41C4ED5"/>
    <w:multiLevelType w:val="hybridMultilevel"/>
    <w:tmpl w:val="202EE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E100F0"/>
    <w:multiLevelType w:val="hybridMultilevel"/>
    <w:tmpl w:val="443C03A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13"/>
  </w:num>
  <w:num w:numId="5">
    <w:abstractNumId w:val="18"/>
  </w:num>
  <w:num w:numId="6">
    <w:abstractNumId w:val="7"/>
  </w:num>
  <w:num w:numId="7">
    <w:abstractNumId w:val="14"/>
  </w:num>
  <w:num w:numId="8">
    <w:abstractNumId w:val="24"/>
  </w:num>
  <w:num w:numId="9">
    <w:abstractNumId w:val="17"/>
  </w:num>
  <w:num w:numId="10">
    <w:abstractNumId w:val="0"/>
  </w:num>
  <w:num w:numId="11">
    <w:abstractNumId w:val="1"/>
  </w:num>
  <w:num w:numId="12">
    <w:abstractNumId w:val="2"/>
  </w:num>
  <w:num w:numId="13">
    <w:abstractNumId w:val="3"/>
  </w:num>
  <w:num w:numId="14">
    <w:abstractNumId w:val="21"/>
  </w:num>
  <w:num w:numId="15">
    <w:abstractNumId w:val="16"/>
  </w:num>
  <w:num w:numId="16">
    <w:abstractNumId w:val="6"/>
  </w:num>
  <w:num w:numId="17">
    <w:abstractNumId w:val="9"/>
  </w:num>
  <w:num w:numId="18">
    <w:abstractNumId w:val="15"/>
  </w:num>
  <w:num w:numId="19">
    <w:abstractNumId w:val="5"/>
  </w:num>
  <w:num w:numId="20">
    <w:abstractNumId w:val="23"/>
  </w:num>
  <w:num w:numId="21">
    <w:abstractNumId w:val="12"/>
  </w:num>
  <w:num w:numId="22">
    <w:abstractNumId w:val="10"/>
  </w:num>
  <w:num w:numId="23">
    <w:abstractNumId w:val="20"/>
  </w:num>
  <w:num w:numId="24">
    <w:abstractNumId w:val="22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206E"/>
    <w:rsid w:val="0002233A"/>
    <w:rsid w:val="000355B8"/>
    <w:rsid w:val="00040600"/>
    <w:rsid w:val="00051B74"/>
    <w:rsid w:val="00063CCD"/>
    <w:rsid w:val="00077A14"/>
    <w:rsid w:val="000D3A59"/>
    <w:rsid w:val="00102836"/>
    <w:rsid w:val="001240D2"/>
    <w:rsid w:val="001666DE"/>
    <w:rsid w:val="001C44F3"/>
    <w:rsid w:val="001F68D2"/>
    <w:rsid w:val="00200739"/>
    <w:rsid w:val="00216C29"/>
    <w:rsid w:val="0022481E"/>
    <w:rsid w:val="0023206E"/>
    <w:rsid w:val="00274629"/>
    <w:rsid w:val="002909FC"/>
    <w:rsid w:val="00295E36"/>
    <w:rsid w:val="00343FE3"/>
    <w:rsid w:val="00375643"/>
    <w:rsid w:val="003C15DC"/>
    <w:rsid w:val="003F24DB"/>
    <w:rsid w:val="0040382E"/>
    <w:rsid w:val="004511A3"/>
    <w:rsid w:val="00455E29"/>
    <w:rsid w:val="00480688"/>
    <w:rsid w:val="00492A65"/>
    <w:rsid w:val="004A6256"/>
    <w:rsid w:val="004D4799"/>
    <w:rsid w:val="004D5BEB"/>
    <w:rsid w:val="004E7235"/>
    <w:rsid w:val="004F7B8B"/>
    <w:rsid w:val="00553D43"/>
    <w:rsid w:val="005B3FFB"/>
    <w:rsid w:val="005B6E46"/>
    <w:rsid w:val="005C3DAC"/>
    <w:rsid w:val="005C4BC7"/>
    <w:rsid w:val="005D3234"/>
    <w:rsid w:val="005F49B6"/>
    <w:rsid w:val="006811C3"/>
    <w:rsid w:val="006928B1"/>
    <w:rsid w:val="00782207"/>
    <w:rsid w:val="00821C23"/>
    <w:rsid w:val="00840EF4"/>
    <w:rsid w:val="0089703C"/>
    <w:rsid w:val="008C0E2A"/>
    <w:rsid w:val="008D7A9F"/>
    <w:rsid w:val="008E7958"/>
    <w:rsid w:val="009156AB"/>
    <w:rsid w:val="009229FC"/>
    <w:rsid w:val="00955F34"/>
    <w:rsid w:val="00965B83"/>
    <w:rsid w:val="00A25595"/>
    <w:rsid w:val="00A27499"/>
    <w:rsid w:val="00A35AAB"/>
    <w:rsid w:val="00A76F04"/>
    <w:rsid w:val="00A93E97"/>
    <w:rsid w:val="00B219E7"/>
    <w:rsid w:val="00B31AC7"/>
    <w:rsid w:val="00B96D2E"/>
    <w:rsid w:val="00BA0840"/>
    <w:rsid w:val="00BB4005"/>
    <w:rsid w:val="00C3755E"/>
    <w:rsid w:val="00C56052"/>
    <w:rsid w:val="00C7296B"/>
    <w:rsid w:val="00CA215F"/>
    <w:rsid w:val="00CB3A67"/>
    <w:rsid w:val="00CB3DE5"/>
    <w:rsid w:val="00CD5A8A"/>
    <w:rsid w:val="00D02E6A"/>
    <w:rsid w:val="00D04DED"/>
    <w:rsid w:val="00D10E45"/>
    <w:rsid w:val="00D12640"/>
    <w:rsid w:val="00D14352"/>
    <w:rsid w:val="00D74356"/>
    <w:rsid w:val="00D82190"/>
    <w:rsid w:val="00D86242"/>
    <w:rsid w:val="00D87196"/>
    <w:rsid w:val="00DB7D92"/>
    <w:rsid w:val="00E04CE5"/>
    <w:rsid w:val="00E13760"/>
    <w:rsid w:val="00E40F55"/>
    <w:rsid w:val="00E529BC"/>
    <w:rsid w:val="00E56042"/>
    <w:rsid w:val="00E7499F"/>
    <w:rsid w:val="00E81A6C"/>
    <w:rsid w:val="00EA189A"/>
    <w:rsid w:val="00EF7EC2"/>
    <w:rsid w:val="00F07176"/>
    <w:rsid w:val="00F15C67"/>
    <w:rsid w:val="00F973D2"/>
    <w:rsid w:val="00FE4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06E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9229FC"/>
    <w:pPr>
      <w:keepNext/>
      <w:tabs>
        <w:tab w:val="num" w:pos="0"/>
      </w:tabs>
      <w:suppressAutoHyphens/>
      <w:spacing w:after="0" w:line="240" w:lineRule="auto"/>
      <w:ind w:left="576" w:hanging="576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styleId="6">
    <w:name w:val="heading 6"/>
    <w:basedOn w:val="a"/>
    <w:next w:val="a0"/>
    <w:link w:val="60"/>
    <w:qFormat/>
    <w:rsid w:val="009229FC"/>
    <w:pPr>
      <w:tabs>
        <w:tab w:val="num" w:pos="0"/>
      </w:tabs>
      <w:suppressAutoHyphens/>
      <w:spacing w:before="120" w:after="12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sz w:val="19"/>
      <w:szCs w:val="19"/>
      <w:lang w:eastAsia="zh-CN"/>
    </w:rPr>
  </w:style>
  <w:style w:type="paragraph" w:styleId="7">
    <w:name w:val="heading 7"/>
    <w:basedOn w:val="a"/>
    <w:next w:val="a"/>
    <w:link w:val="70"/>
    <w:qFormat/>
    <w:rsid w:val="009229FC"/>
    <w:pPr>
      <w:tabs>
        <w:tab w:val="num" w:pos="0"/>
      </w:tabs>
      <w:suppressAutoHyphens/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8">
    <w:name w:val="heading 8"/>
    <w:basedOn w:val="a"/>
    <w:next w:val="a"/>
    <w:link w:val="80"/>
    <w:qFormat/>
    <w:rsid w:val="009229FC"/>
    <w:pPr>
      <w:tabs>
        <w:tab w:val="num" w:pos="0"/>
      </w:tabs>
      <w:suppressAutoHyphens/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1">
    <w:name w:val="Сетка таблицы1"/>
    <w:basedOn w:val="a2"/>
    <w:rsid w:val="002320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1"/>
    <w:uiPriority w:val="99"/>
    <w:semiHidden/>
    <w:rsid w:val="00F973D2"/>
    <w:rPr>
      <w:color w:val="808080"/>
    </w:rPr>
  </w:style>
  <w:style w:type="table" w:styleId="a5">
    <w:name w:val="Table Grid"/>
    <w:basedOn w:val="a2"/>
    <w:uiPriority w:val="39"/>
    <w:rsid w:val="00BA0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5C4BC7"/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5C4BC7"/>
    <w:pPr>
      <w:ind w:left="720"/>
      <w:contextualSpacing/>
    </w:pPr>
  </w:style>
  <w:style w:type="paragraph" w:styleId="a8">
    <w:name w:val="Balloon Text"/>
    <w:basedOn w:val="a"/>
    <w:link w:val="a9"/>
    <w:uiPriority w:val="99"/>
    <w:unhideWhenUsed/>
    <w:rsid w:val="00077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rsid w:val="00077A14"/>
    <w:rPr>
      <w:rFonts w:ascii="Tahoma" w:hAnsi="Tahoma" w:cs="Tahoma"/>
      <w:sz w:val="16"/>
      <w:szCs w:val="16"/>
    </w:rPr>
  </w:style>
  <w:style w:type="table" w:customStyle="1" w:styleId="21">
    <w:name w:val="Сетка таблицы2"/>
    <w:basedOn w:val="a2"/>
    <w:next w:val="a5"/>
    <w:uiPriority w:val="39"/>
    <w:rsid w:val="00922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1"/>
    <w:link w:val="2"/>
    <w:rsid w:val="009229FC"/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character" w:customStyle="1" w:styleId="60">
    <w:name w:val="Заголовок 6 Знак"/>
    <w:basedOn w:val="a1"/>
    <w:link w:val="6"/>
    <w:rsid w:val="009229FC"/>
    <w:rPr>
      <w:rFonts w:ascii="Times New Roman" w:eastAsia="Times New Roman" w:hAnsi="Times New Roman" w:cs="Times New Roman"/>
      <w:b/>
      <w:bCs/>
      <w:sz w:val="19"/>
      <w:szCs w:val="19"/>
      <w:lang w:eastAsia="zh-CN"/>
    </w:rPr>
  </w:style>
  <w:style w:type="character" w:customStyle="1" w:styleId="70">
    <w:name w:val="Заголовок 7 Знак"/>
    <w:basedOn w:val="a1"/>
    <w:link w:val="7"/>
    <w:rsid w:val="009229FC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80">
    <w:name w:val="Заголовок 8 Знак"/>
    <w:basedOn w:val="a1"/>
    <w:link w:val="8"/>
    <w:rsid w:val="009229FC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numbering" w:customStyle="1" w:styleId="10">
    <w:name w:val="Нет списка1"/>
    <w:next w:val="a3"/>
    <w:uiPriority w:val="99"/>
    <w:semiHidden/>
    <w:unhideWhenUsed/>
    <w:rsid w:val="009229FC"/>
  </w:style>
  <w:style w:type="character" w:customStyle="1" w:styleId="WW8Num2z0">
    <w:name w:val="WW8Num2z0"/>
    <w:rsid w:val="009229FC"/>
    <w:rPr>
      <w:rFonts w:ascii="Symbol" w:hAnsi="Symbol" w:cs="Symbol"/>
    </w:rPr>
  </w:style>
  <w:style w:type="character" w:customStyle="1" w:styleId="WW8Num3z0">
    <w:name w:val="WW8Num3z0"/>
    <w:rsid w:val="009229FC"/>
    <w:rPr>
      <w:rFonts w:ascii="Symbol" w:hAnsi="Symbol" w:cs="Symbol"/>
    </w:rPr>
  </w:style>
  <w:style w:type="character" w:customStyle="1" w:styleId="Absatz-Standardschriftart">
    <w:name w:val="Absatz-Standardschriftart"/>
    <w:rsid w:val="009229FC"/>
  </w:style>
  <w:style w:type="character" w:customStyle="1" w:styleId="WW-Absatz-Standardschriftart">
    <w:name w:val="WW-Absatz-Standardschriftart"/>
    <w:rsid w:val="009229FC"/>
  </w:style>
  <w:style w:type="character" w:customStyle="1" w:styleId="WW8Num1z0">
    <w:name w:val="WW8Num1z0"/>
    <w:rsid w:val="009229FC"/>
    <w:rPr>
      <w:rFonts w:ascii="Symbol" w:hAnsi="Symbol" w:cs="Symbol"/>
    </w:rPr>
  </w:style>
  <w:style w:type="character" w:customStyle="1" w:styleId="WW8Num2z1">
    <w:name w:val="WW8Num2z1"/>
    <w:rsid w:val="009229FC"/>
    <w:rPr>
      <w:rFonts w:ascii="Courier New" w:hAnsi="Courier New" w:cs="Courier New"/>
    </w:rPr>
  </w:style>
  <w:style w:type="character" w:customStyle="1" w:styleId="WW8Num2z2">
    <w:name w:val="WW8Num2z2"/>
    <w:rsid w:val="009229FC"/>
    <w:rPr>
      <w:rFonts w:ascii="Wingdings" w:hAnsi="Wingdings" w:cs="Wingdings"/>
    </w:rPr>
  </w:style>
  <w:style w:type="character" w:customStyle="1" w:styleId="WW8Num4z0">
    <w:name w:val="WW8Num4z0"/>
    <w:rsid w:val="009229FC"/>
    <w:rPr>
      <w:rFonts w:ascii="Symbol" w:hAnsi="Symbol" w:cs="Symbol"/>
    </w:rPr>
  </w:style>
  <w:style w:type="character" w:customStyle="1" w:styleId="WW8Num5z0">
    <w:name w:val="WW8Num5z0"/>
    <w:rsid w:val="009229FC"/>
    <w:rPr>
      <w:rFonts w:ascii="Symbol" w:hAnsi="Symbol" w:cs="Symbol"/>
    </w:rPr>
  </w:style>
  <w:style w:type="character" w:customStyle="1" w:styleId="WW8Num6z0">
    <w:name w:val="WW8Num6z0"/>
    <w:rsid w:val="009229FC"/>
    <w:rPr>
      <w:rFonts w:ascii="Symbol" w:hAnsi="Symbol" w:cs="Symbol"/>
    </w:rPr>
  </w:style>
  <w:style w:type="character" w:customStyle="1" w:styleId="WW8Num8z0">
    <w:name w:val="WW8Num8z0"/>
    <w:rsid w:val="009229FC"/>
    <w:rPr>
      <w:rFonts w:ascii="Symbol" w:hAnsi="Symbol" w:cs="Symbol"/>
    </w:rPr>
  </w:style>
  <w:style w:type="character" w:customStyle="1" w:styleId="WW8Num9z0">
    <w:name w:val="WW8Num9z0"/>
    <w:rsid w:val="009229FC"/>
    <w:rPr>
      <w:rFonts w:ascii="Symbol" w:hAnsi="Symbol" w:cs="Symbol"/>
    </w:rPr>
  </w:style>
  <w:style w:type="character" w:customStyle="1" w:styleId="WW8Num9z1">
    <w:name w:val="WW8Num9z1"/>
    <w:rsid w:val="009229FC"/>
    <w:rPr>
      <w:rFonts w:ascii="Courier New" w:hAnsi="Courier New" w:cs="Courier New"/>
    </w:rPr>
  </w:style>
  <w:style w:type="character" w:customStyle="1" w:styleId="WW8Num9z2">
    <w:name w:val="WW8Num9z2"/>
    <w:rsid w:val="009229FC"/>
    <w:rPr>
      <w:rFonts w:ascii="Wingdings" w:hAnsi="Wingdings" w:cs="Wingdings"/>
    </w:rPr>
  </w:style>
  <w:style w:type="character" w:customStyle="1" w:styleId="WW8Num10z0">
    <w:name w:val="WW8Num10z0"/>
    <w:rsid w:val="009229FC"/>
    <w:rPr>
      <w:rFonts w:ascii="Symbol" w:hAnsi="Symbol" w:cs="Symbol"/>
    </w:rPr>
  </w:style>
  <w:style w:type="character" w:customStyle="1" w:styleId="WW8Num10z1">
    <w:name w:val="WW8Num10z1"/>
    <w:rsid w:val="009229FC"/>
    <w:rPr>
      <w:rFonts w:ascii="Courier New" w:hAnsi="Courier New" w:cs="Courier New"/>
    </w:rPr>
  </w:style>
  <w:style w:type="character" w:customStyle="1" w:styleId="WW8Num10z2">
    <w:name w:val="WW8Num10z2"/>
    <w:rsid w:val="009229FC"/>
    <w:rPr>
      <w:rFonts w:ascii="Wingdings" w:hAnsi="Wingdings" w:cs="Wingdings"/>
    </w:rPr>
  </w:style>
  <w:style w:type="character" w:customStyle="1" w:styleId="WW8Num11z0">
    <w:name w:val="WW8Num11z0"/>
    <w:rsid w:val="009229FC"/>
    <w:rPr>
      <w:rFonts w:ascii="Symbol" w:hAnsi="Symbol" w:cs="Symbol"/>
      <w:sz w:val="20"/>
    </w:rPr>
  </w:style>
  <w:style w:type="character" w:customStyle="1" w:styleId="WW8Num11z1">
    <w:name w:val="WW8Num11z1"/>
    <w:rsid w:val="009229FC"/>
    <w:rPr>
      <w:rFonts w:ascii="Courier New" w:hAnsi="Courier New" w:cs="Courier New"/>
      <w:sz w:val="20"/>
    </w:rPr>
  </w:style>
  <w:style w:type="character" w:customStyle="1" w:styleId="WW8Num11z2">
    <w:name w:val="WW8Num11z2"/>
    <w:rsid w:val="009229FC"/>
    <w:rPr>
      <w:rFonts w:ascii="Wingdings" w:hAnsi="Wingdings" w:cs="Wingdings"/>
      <w:sz w:val="20"/>
    </w:rPr>
  </w:style>
  <w:style w:type="character" w:customStyle="1" w:styleId="WW8Num12z0">
    <w:name w:val="WW8Num12z0"/>
    <w:rsid w:val="009229FC"/>
    <w:rPr>
      <w:rFonts w:ascii="Symbol" w:hAnsi="Symbol" w:cs="Symbol"/>
    </w:rPr>
  </w:style>
  <w:style w:type="character" w:customStyle="1" w:styleId="WW8Num12z1">
    <w:name w:val="WW8Num12z1"/>
    <w:rsid w:val="009229FC"/>
    <w:rPr>
      <w:rFonts w:ascii="Courier New" w:hAnsi="Courier New" w:cs="Courier New"/>
    </w:rPr>
  </w:style>
  <w:style w:type="character" w:customStyle="1" w:styleId="WW8Num12z2">
    <w:name w:val="WW8Num12z2"/>
    <w:rsid w:val="009229FC"/>
    <w:rPr>
      <w:rFonts w:ascii="Wingdings" w:hAnsi="Wingdings" w:cs="Wingdings"/>
    </w:rPr>
  </w:style>
  <w:style w:type="character" w:customStyle="1" w:styleId="WW8Num14z0">
    <w:name w:val="WW8Num14z0"/>
    <w:rsid w:val="009229FC"/>
    <w:rPr>
      <w:rFonts w:ascii="Symbol" w:hAnsi="Symbol" w:cs="Symbol"/>
    </w:rPr>
  </w:style>
  <w:style w:type="character" w:customStyle="1" w:styleId="WW8Num15z0">
    <w:name w:val="WW8Num15z0"/>
    <w:rsid w:val="009229FC"/>
    <w:rPr>
      <w:rFonts w:ascii="Symbol" w:hAnsi="Symbol" w:cs="Symbol"/>
    </w:rPr>
  </w:style>
  <w:style w:type="character" w:customStyle="1" w:styleId="WW8Num16z0">
    <w:name w:val="WW8Num16z0"/>
    <w:rsid w:val="009229FC"/>
    <w:rPr>
      <w:rFonts w:ascii="Symbol" w:hAnsi="Symbol" w:cs="Symbol"/>
    </w:rPr>
  </w:style>
  <w:style w:type="character" w:customStyle="1" w:styleId="WW8Num16z1">
    <w:name w:val="WW8Num16z1"/>
    <w:rsid w:val="009229FC"/>
    <w:rPr>
      <w:rFonts w:ascii="Courier New" w:hAnsi="Courier New" w:cs="Courier New"/>
    </w:rPr>
  </w:style>
  <w:style w:type="character" w:customStyle="1" w:styleId="WW8Num16z2">
    <w:name w:val="WW8Num16z2"/>
    <w:rsid w:val="009229FC"/>
    <w:rPr>
      <w:rFonts w:ascii="Wingdings" w:hAnsi="Wingdings" w:cs="Wingdings"/>
    </w:rPr>
  </w:style>
  <w:style w:type="character" w:customStyle="1" w:styleId="WW8Num17z0">
    <w:name w:val="WW8Num17z0"/>
    <w:rsid w:val="009229FC"/>
    <w:rPr>
      <w:rFonts w:ascii="Symbol" w:hAnsi="Symbol" w:cs="Symbol"/>
    </w:rPr>
  </w:style>
  <w:style w:type="character" w:customStyle="1" w:styleId="WW8Num17z1">
    <w:name w:val="WW8Num17z1"/>
    <w:rsid w:val="009229FC"/>
    <w:rPr>
      <w:rFonts w:ascii="Courier New" w:hAnsi="Courier New" w:cs="Courier New"/>
    </w:rPr>
  </w:style>
  <w:style w:type="character" w:customStyle="1" w:styleId="WW8Num17z2">
    <w:name w:val="WW8Num17z2"/>
    <w:rsid w:val="009229FC"/>
    <w:rPr>
      <w:rFonts w:ascii="Wingdings" w:hAnsi="Wingdings" w:cs="Wingdings"/>
    </w:rPr>
  </w:style>
  <w:style w:type="character" w:customStyle="1" w:styleId="WW8Num18z0">
    <w:name w:val="WW8Num18z0"/>
    <w:rsid w:val="009229FC"/>
    <w:rPr>
      <w:rFonts w:ascii="Symbol" w:hAnsi="Symbol" w:cs="Symbol"/>
    </w:rPr>
  </w:style>
  <w:style w:type="character" w:customStyle="1" w:styleId="WW8Num18z1">
    <w:name w:val="WW8Num18z1"/>
    <w:rsid w:val="009229FC"/>
    <w:rPr>
      <w:rFonts w:ascii="Courier New" w:hAnsi="Courier New" w:cs="Courier New"/>
    </w:rPr>
  </w:style>
  <w:style w:type="character" w:customStyle="1" w:styleId="WW8Num18z2">
    <w:name w:val="WW8Num18z2"/>
    <w:rsid w:val="009229FC"/>
    <w:rPr>
      <w:rFonts w:ascii="Wingdings" w:hAnsi="Wingdings" w:cs="Wingdings"/>
    </w:rPr>
  </w:style>
  <w:style w:type="character" w:customStyle="1" w:styleId="WW8Num20z0">
    <w:name w:val="WW8Num20z0"/>
    <w:rsid w:val="009229FC"/>
    <w:rPr>
      <w:b/>
    </w:rPr>
  </w:style>
  <w:style w:type="character" w:customStyle="1" w:styleId="WW8Num21z0">
    <w:name w:val="WW8Num21z0"/>
    <w:rsid w:val="009229FC"/>
    <w:rPr>
      <w:rFonts w:ascii="Symbol" w:hAnsi="Symbol" w:cs="Symbol"/>
      <w:sz w:val="20"/>
    </w:rPr>
  </w:style>
  <w:style w:type="character" w:customStyle="1" w:styleId="WW8Num21z1">
    <w:name w:val="WW8Num21z1"/>
    <w:rsid w:val="009229FC"/>
    <w:rPr>
      <w:rFonts w:ascii="Courier New" w:hAnsi="Courier New" w:cs="Courier New"/>
      <w:sz w:val="20"/>
    </w:rPr>
  </w:style>
  <w:style w:type="character" w:customStyle="1" w:styleId="WW8Num21z2">
    <w:name w:val="WW8Num21z2"/>
    <w:rsid w:val="009229FC"/>
    <w:rPr>
      <w:rFonts w:ascii="Wingdings" w:hAnsi="Wingdings" w:cs="Wingdings"/>
      <w:sz w:val="20"/>
    </w:rPr>
  </w:style>
  <w:style w:type="character" w:customStyle="1" w:styleId="WW8Num22z0">
    <w:name w:val="WW8Num22z0"/>
    <w:rsid w:val="009229FC"/>
    <w:rPr>
      <w:rFonts w:ascii="Symbol" w:hAnsi="Symbol" w:cs="Symbol"/>
      <w:b/>
      <w:sz w:val="24"/>
    </w:rPr>
  </w:style>
  <w:style w:type="character" w:customStyle="1" w:styleId="WW8Num23z0">
    <w:name w:val="WW8Num23z0"/>
    <w:rsid w:val="009229FC"/>
    <w:rPr>
      <w:rFonts w:ascii="Symbol" w:hAnsi="Symbol" w:cs="Symbol"/>
    </w:rPr>
  </w:style>
  <w:style w:type="character" w:customStyle="1" w:styleId="WW8Num24z0">
    <w:name w:val="WW8Num24z0"/>
    <w:rsid w:val="009229FC"/>
    <w:rPr>
      <w:b/>
      <w:sz w:val="24"/>
    </w:rPr>
  </w:style>
  <w:style w:type="character" w:customStyle="1" w:styleId="WW8Num26z0">
    <w:name w:val="WW8Num26z0"/>
    <w:rsid w:val="009229FC"/>
    <w:rPr>
      <w:rFonts w:ascii="Symbol" w:hAnsi="Symbol" w:cs="Symbol"/>
      <w:sz w:val="20"/>
    </w:rPr>
  </w:style>
  <w:style w:type="character" w:customStyle="1" w:styleId="WW8Num26z1">
    <w:name w:val="WW8Num26z1"/>
    <w:rsid w:val="009229FC"/>
    <w:rPr>
      <w:rFonts w:ascii="Courier New" w:hAnsi="Courier New" w:cs="Courier New"/>
      <w:sz w:val="20"/>
    </w:rPr>
  </w:style>
  <w:style w:type="character" w:customStyle="1" w:styleId="WW8Num26z2">
    <w:name w:val="WW8Num26z2"/>
    <w:rsid w:val="009229FC"/>
    <w:rPr>
      <w:rFonts w:ascii="Wingdings" w:hAnsi="Wingdings" w:cs="Wingdings"/>
      <w:sz w:val="20"/>
    </w:rPr>
  </w:style>
  <w:style w:type="character" w:customStyle="1" w:styleId="WW8Num27z0">
    <w:name w:val="WW8Num27z0"/>
    <w:rsid w:val="009229FC"/>
    <w:rPr>
      <w:rFonts w:ascii="Symbol" w:hAnsi="Symbol" w:cs="Symbol"/>
    </w:rPr>
  </w:style>
  <w:style w:type="character" w:customStyle="1" w:styleId="WW8Num27z1">
    <w:name w:val="WW8Num27z1"/>
    <w:rsid w:val="009229FC"/>
    <w:rPr>
      <w:rFonts w:ascii="Courier New" w:hAnsi="Courier New" w:cs="Courier New"/>
    </w:rPr>
  </w:style>
  <w:style w:type="character" w:customStyle="1" w:styleId="WW8Num27z2">
    <w:name w:val="WW8Num27z2"/>
    <w:rsid w:val="009229FC"/>
    <w:rPr>
      <w:rFonts w:ascii="Wingdings" w:hAnsi="Wingdings" w:cs="Wingdings"/>
    </w:rPr>
  </w:style>
  <w:style w:type="character" w:customStyle="1" w:styleId="WW8Num29z0">
    <w:name w:val="WW8Num29z0"/>
    <w:rsid w:val="009229FC"/>
    <w:rPr>
      <w:rFonts w:ascii="Symbol" w:hAnsi="Symbol" w:cs="Symbol"/>
    </w:rPr>
  </w:style>
  <w:style w:type="character" w:customStyle="1" w:styleId="WW8Num29z1">
    <w:name w:val="WW8Num29z1"/>
    <w:rsid w:val="009229FC"/>
    <w:rPr>
      <w:rFonts w:ascii="Courier New" w:hAnsi="Courier New" w:cs="Courier New"/>
    </w:rPr>
  </w:style>
  <w:style w:type="character" w:customStyle="1" w:styleId="WW8Num29z2">
    <w:name w:val="WW8Num29z2"/>
    <w:rsid w:val="009229FC"/>
    <w:rPr>
      <w:rFonts w:ascii="Wingdings" w:hAnsi="Wingdings" w:cs="Wingdings"/>
    </w:rPr>
  </w:style>
  <w:style w:type="character" w:customStyle="1" w:styleId="WW8Num31z0">
    <w:name w:val="WW8Num31z0"/>
    <w:rsid w:val="009229FC"/>
    <w:rPr>
      <w:b/>
      <w:position w:val="0"/>
      <w:sz w:val="24"/>
      <w:vertAlign w:val="baseline"/>
    </w:rPr>
  </w:style>
  <w:style w:type="character" w:customStyle="1" w:styleId="WW8Num32z0">
    <w:name w:val="WW8Num32z0"/>
    <w:rsid w:val="009229FC"/>
    <w:rPr>
      <w:b/>
    </w:rPr>
  </w:style>
  <w:style w:type="character" w:customStyle="1" w:styleId="WW8Num33z0">
    <w:name w:val="WW8Num33z0"/>
    <w:rsid w:val="009229FC"/>
    <w:rPr>
      <w:rFonts w:ascii="Symbol" w:hAnsi="Symbol" w:cs="Symbol"/>
    </w:rPr>
  </w:style>
  <w:style w:type="character" w:customStyle="1" w:styleId="WW8Num35z0">
    <w:name w:val="WW8Num35z0"/>
    <w:rsid w:val="009229FC"/>
    <w:rPr>
      <w:rFonts w:ascii="Symbol" w:hAnsi="Symbol" w:cs="Symbol"/>
    </w:rPr>
  </w:style>
  <w:style w:type="character" w:customStyle="1" w:styleId="WW8Num35z1">
    <w:name w:val="WW8Num35z1"/>
    <w:rsid w:val="009229FC"/>
    <w:rPr>
      <w:rFonts w:ascii="Courier New" w:hAnsi="Courier New" w:cs="Courier New"/>
    </w:rPr>
  </w:style>
  <w:style w:type="character" w:customStyle="1" w:styleId="WW8Num35z2">
    <w:name w:val="WW8Num35z2"/>
    <w:rsid w:val="009229FC"/>
    <w:rPr>
      <w:rFonts w:ascii="Wingdings" w:hAnsi="Wingdings" w:cs="Wingdings"/>
    </w:rPr>
  </w:style>
  <w:style w:type="character" w:customStyle="1" w:styleId="WW8Num36z0">
    <w:name w:val="WW8Num36z0"/>
    <w:rsid w:val="009229FC"/>
    <w:rPr>
      <w:rFonts w:ascii="Symbol" w:hAnsi="Symbol" w:cs="Symbol"/>
      <w:sz w:val="20"/>
    </w:rPr>
  </w:style>
  <w:style w:type="character" w:customStyle="1" w:styleId="WW8Num36z1">
    <w:name w:val="WW8Num36z1"/>
    <w:rsid w:val="009229FC"/>
    <w:rPr>
      <w:rFonts w:ascii="Courier New" w:hAnsi="Courier New" w:cs="Courier New"/>
      <w:sz w:val="20"/>
    </w:rPr>
  </w:style>
  <w:style w:type="character" w:customStyle="1" w:styleId="WW8Num36z2">
    <w:name w:val="WW8Num36z2"/>
    <w:rsid w:val="009229FC"/>
    <w:rPr>
      <w:rFonts w:ascii="Wingdings" w:hAnsi="Wingdings" w:cs="Wingdings"/>
      <w:sz w:val="20"/>
    </w:rPr>
  </w:style>
  <w:style w:type="character" w:customStyle="1" w:styleId="WW8Num37z0">
    <w:name w:val="WW8Num37z0"/>
    <w:rsid w:val="009229FC"/>
    <w:rPr>
      <w:rFonts w:ascii="Symbol" w:hAnsi="Symbol" w:cs="Symbol"/>
    </w:rPr>
  </w:style>
  <w:style w:type="character" w:customStyle="1" w:styleId="WW8Num39z0">
    <w:name w:val="WW8Num39z0"/>
    <w:rsid w:val="009229FC"/>
    <w:rPr>
      <w:rFonts w:ascii="Symbol" w:hAnsi="Symbol" w:cs="Symbol"/>
    </w:rPr>
  </w:style>
  <w:style w:type="character" w:customStyle="1" w:styleId="WW8Num39z1">
    <w:name w:val="WW8Num39z1"/>
    <w:rsid w:val="009229FC"/>
    <w:rPr>
      <w:rFonts w:ascii="Courier New" w:hAnsi="Courier New" w:cs="Courier New"/>
    </w:rPr>
  </w:style>
  <w:style w:type="character" w:customStyle="1" w:styleId="WW8Num39z2">
    <w:name w:val="WW8Num39z2"/>
    <w:rsid w:val="009229FC"/>
    <w:rPr>
      <w:rFonts w:ascii="Wingdings" w:hAnsi="Wingdings" w:cs="Wingdings"/>
    </w:rPr>
  </w:style>
  <w:style w:type="character" w:customStyle="1" w:styleId="WW8Num40z0">
    <w:name w:val="WW8Num40z0"/>
    <w:rsid w:val="009229FC"/>
    <w:rPr>
      <w:rFonts w:ascii="Symbol" w:hAnsi="Symbol" w:cs="Symbol"/>
    </w:rPr>
  </w:style>
  <w:style w:type="character" w:customStyle="1" w:styleId="WW8Num40z1">
    <w:name w:val="WW8Num40z1"/>
    <w:rsid w:val="009229FC"/>
    <w:rPr>
      <w:rFonts w:ascii="Courier New" w:hAnsi="Courier New" w:cs="Courier New"/>
    </w:rPr>
  </w:style>
  <w:style w:type="character" w:customStyle="1" w:styleId="WW8Num40z2">
    <w:name w:val="WW8Num40z2"/>
    <w:rsid w:val="009229FC"/>
    <w:rPr>
      <w:rFonts w:ascii="Wingdings" w:hAnsi="Wingdings" w:cs="Wingdings"/>
    </w:rPr>
  </w:style>
  <w:style w:type="character" w:customStyle="1" w:styleId="WW8Num41z0">
    <w:name w:val="WW8Num41z0"/>
    <w:rsid w:val="009229FC"/>
    <w:rPr>
      <w:rFonts w:ascii="Symbol" w:hAnsi="Symbol" w:cs="Symbol"/>
    </w:rPr>
  </w:style>
  <w:style w:type="character" w:customStyle="1" w:styleId="WW8Num43z0">
    <w:name w:val="WW8Num43z0"/>
    <w:rsid w:val="009229FC"/>
    <w:rPr>
      <w:rFonts w:ascii="Symbol" w:hAnsi="Symbol" w:cs="Symbol"/>
    </w:rPr>
  </w:style>
  <w:style w:type="character" w:customStyle="1" w:styleId="WW8Num43z1">
    <w:name w:val="WW8Num43z1"/>
    <w:rsid w:val="009229FC"/>
    <w:rPr>
      <w:rFonts w:ascii="Courier New" w:hAnsi="Courier New" w:cs="Courier New"/>
    </w:rPr>
  </w:style>
  <w:style w:type="character" w:customStyle="1" w:styleId="WW8Num43z2">
    <w:name w:val="WW8Num43z2"/>
    <w:rsid w:val="009229FC"/>
    <w:rPr>
      <w:rFonts w:ascii="Wingdings" w:hAnsi="Wingdings" w:cs="Wingdings"/>
    </w:rPr>
  </w:style>
  <w:style w:type="character" w:customStyle="1" w:styleId="WW8Num44z0">
    <w:name w:val="WW8Num44z0"/>
    <w:rsid w:val="009229FC"/>
    <w:rPr>
      <w:rFonts w:ascii="Symbol" w:hAnsi="Symbol" w:cs="Symbol"/>
    </w:rPr>
  </w:style>
  <w:style w:type="character" w:customStyle="1" w:styleId="WW8Num44z1">
    <w:name w:val="WW8Num44z1"/>
    <w:rsid w:val="009229FC"/>
    <w:rPr>
      <w:rFonts w:ascii="Courier New" w:hAnsi="Courier New" w:cs="Courier New"/>
    </w:rPr>
  </w:style>
  <w:style w:type="character" w:customStyle="1" w:styleId="WW8Num44z2">
    <w:name w:val="WW8Num44z2"/>
    <w:rsid w:val="009229FC"/>
    <w:rPr>
      <w:rFonts w:ascii="Wingdings" w:hAnsi="Wingdings" w:cs="Wingdings"/>
    </w:rPr>
  </w:style>
  <w:style w:type="character" w:customStyle="1" w:styleId="WW8Num46z0">
    <w:name w:val="WW8Num46z0"/>
    <w:rsid w:val="009229FC"/>
    <w:rPr>
      <w:rFonts w:ascii="Symbol" w:hAnsi="Symbol" w:cs="Symbol"/>
    </w:rPr>
  </w:style>
  <w:style w:type="character" w:customStyle="1" w:styleId="WW8Num47z0">
    <w:name w:val="WW8Num47z0"/>
    <w:rsid w:val="009229FC"/>
    <w:rPr>
      <w:rFonts w:ascii="Symbol" w:hAnsi="Symbol" w:cs="Symbol"/>
      <w:sz w:val="20"/>
    </w:rPr>
  </w:style>
  <w:style w:type="character" w:customStyle="1" w:styleId="WW8Num47z1">
    <w:name w:val="WW8Num47z1"/>
    <w:rsid w:val="009229FC"/>
    <w:rPr>
      <w:rFonts w:ascii="Courier New" w:hAnsi="Courier New" w:cs="Courier New"/>
      <w:sz w:val="20"/>
    </w:rPr>
  </w:style>
  <w:style w:type="character" w:customStyle="1" w:styleId="WW8Num47z2">
    <w:name w:val="WW8Num47z2"/>
    <w:rsid w:val="009229FC"/>
    <w:rPr>
      <w:rFonts w:ascii="Wingdings" w:hAnsi="Wingdings" w:cs="Wingdings"/>
      <w:sz w:val="20"/>
    </w:rPr>
  </w:style>
  <w:style w:type="character" w:customStyle="1" w:styleId="WW8Num48z0">
    <w:name w:val="WW8Num48z0"/>
    <w:rsid w:val="009229FC"/>
    <w:rPr>
      <w:b/>
    </w:rPr>
  </w:style>
  <w:style w:type="character" w:customStyle="1" w:styleId="WW8Num49z0">
    <w:name w:val="WW8Num49z0"/>
    <w:rsid w:val="009229FC"/>
    <w:rPr>
      <w:rFonts w:ascii="Symbol" w:hAnsi="Symbol" w:cs="Symbol"/>
    </w:rPr>
  </w:style>
  <w:style w:type="character" w:customStyle="1" w:styleId="WW8Num49z1">
    <w:name w:val="WW8Num49z1"/>
    <w:rsid w:val="009229FC"/>
    <w:rPr>
      <w:rFonts w:ascii="Courier New" w:hAnsi="Courier New" w:cs="Courier New"/>
    </w:rPr>
  </w:style>
  <w:style w:type="character" w:customStyle="1" w:styleId="WW8Num49z2">
    <w:name w:val="WW8Num49z2"/>
    <w:rsid w:val="009229FC"/>
    <w:rPr>
      <w:rFonts w:ascii="Wingdings" w:hAnsi="Wingdings" w:cs="Wingdings"/>
    </w:rPr>
  </w:style>
  <w:style w:type="character" w:customStyle="1" w:styleId="11">
    <w:name w:val="Основной шрифт абзаца1"/>
    <w:rsid w:val="009229FC"/>
  </w:style>
  <w:style w:type="character" w:styleId="aa">
    <w:name w:val="Strong"/>
    <w:basedOn w:val="11"/>
    <w:qFormat/>
    <w:rsid w:val="009229FC"/>
    <w:rPr>
      <w:b/>
      <w:bCs/>
    </w:rPr>
  </w:style>
  <w:style w:type="character" w:styleId="ab">
    <w:name w:val="Hyperlink"/>
    <w:basedOn w:val="11"/>
    <w:rsid w:val="009229FC"/>
    <w:rPr>
      <w:color w:val="0000FF"/>
      <w:u w:val="single"/>
    </w:rPr>
  </w:style>
  <w:style w:type="character" w:customStyle="1" w:styleId="c39">
    <w:name w:val="c39"/>
    <w:basedOn w:val="11"/>
    <w:rsid w:val="009229FC"/>
  </w:style>
  <w:style w:type="character" w:customStyle="1" w:styleId="c11">
    <w:name w:val="c11"/>
    <w:basedOn w:val="11"/>
    <w:rsid w:val="009229FC"/>
  </w:style>
  <w:style w:type="character" w:customStyle="1" w:styleId="c17">
    <w:name w:val="c17"/>
    <w:basedOn w:val="11"/>
    <w:rsid w:val="009229FC"/>
  </w:style>
  <w:style w:type="character" w:customStyle="1" w:styleId="c14">
    <w:name w:val="c14"/>
    <w:basedOn w:val="11"/>
    <w:rsid w:val="009229FC"/>
  </w:style>
  <w:style w:type="character" w:customStyle="1" w:styleId="googqs-tidbit-0">
    <w:name w:val="goog_qs-tidbit-0"/>
    <w:basedOn w:val="11"/>
    <w:rsid w:val="009229FC"/>
  </w:style>
  <w:style w:type="character" w:customStyle="1" w:styleId="googqs-tidbit1">
    <w:name w:val="goog_qs-tidbit1"/>
    <w:basedOn w:val="11"/>
    <w:rsid w:val="009229FC"/>
    <w:rPr>
      <w:vanish w:val="0"/>
    </w:rPr>
  </w:style>
  <w:style w:type="character" w:customStyle="1" w:styleId="22">
    <w:name w:val="Основной текст с отступом 2 Знак"/>
    <w:basedOn w:val="11"/>
    <w:rsid w:val="009229FC"/>
    <w:rPr>
      <w:rFonts w:ascii="Times New Roman" w:eastAsia="Times New Roman" w:hAnsi="Times New Roman" w:cs="Times New Roman"/>
      <w:sz w:val="24"/>
      <w:szCs w:val="24"/>
    </w:rPr>
  </w:style>
  <w:style w:type="character" w:customStyle="1" w:styleId="3">
    <w:name w:val="Основной текст с отступом 3 Знак"/>
    <w:basedOn w:val="11"/>
    <w:rsid w:val="009229FC"/>
    <w:rPr>
      <w:rFonts w:ascii="Times New Roman" w:eastAsia="Times New Roman" w:hAnsi="Times New Roman" w:cs="Times New Roman"/>
      <w:sz w:val="16"/>
      <w:szCs w:val="16"/>
    </w:rPr>
  </w:style>
  <w:style w:type="character" w:customStyle="1" w:styleId="ac">
    <w:name w:val="Текст Знак"/>
    <w:basedOn w:val="11"/>
    <w:rsid w:val="009229FC"/>
    <w:rPr>
      <w:rFonts w:ascii="Courier New" w:eastAsia="Times New Roman" w:hAnsi="Courier New" w:cs="Times New Roman"/>
      <w:sz w:val="20"/>
      <w:szCs w:val="20"/>
    </w:rPr>
  </w:style>
  <w:style w:type="character" w:customStyle="1" w:styleId="ad">
    <w:name w:val="Основной текст Знак"/>
    <w:basedOn w:val="11"/>
    <w:rsid w:val="009229FC"/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11"/>
    <w:rsid w:val="009229FC"/>
    <w:rPr>
      <w:rFonts w:ascii="Times New Roman" w:eastAsia="Times New Roman" w:hAnsi="Times New Roman" w:cs="Times New Roman"/>
      <w:sz w:val="28"/>
      <w:szCs w:val="20"/>
    </w:rPr>
  </w:style>
  <w:style w:type="character" w:customStyle="1" w:styleId="af">
    <w:name w:val="Символ сноски"/>
    <w:basedOn w:val="11"/>
    <w:rsid w:val="009229FC"/>
    <w:rPr>
      <w:sz w:val="20"/>
      <w:vertAlign w:val="superscript"/>
    </w:rPr>
  </w:style>
  <w:style w:type="character" w:customStyle="1" w:styleId="af0">
    <w:name w:val="Текст сноски Знак"/>
    <w:basedOn w:val="11"/>
    <w:rsid w:val="009229FC"/>
    <w:rPr>
      <w:rFonts w:ascii="Times New Roman" w:eastAsia="Times New Roman" w:hAnsi="Times New Roman" w:cs="Times New Roman"/>
      <w:sz w:val="20"/>
      <w:szCs w:val="20"/>
    </w:rPr>
  </w:style>
  <w:style w:type="character" w:customStyle="1" w:styleId="number">
    <w:name w:val="number"/>
    <w:basedOn w:val="11"/>
    <w:rsid w:val="009229FC"/>
  </w:style>
  <w:style w:type="character" w:customStyle="1" w:styleId="em">
    <w:name w:val="em"/>
    <w:basedOn w:val="11"/>
    <w:rsid w:val="009229FC"/>
  </w:style>
  <w:style w:type="character" w:customStyle="1" w:styleId="af1">
    <w:name w:val="Выделенная цитата Знак"/>
    <w:basedOn w:val="11"/>
    <w:rsid w:val="009229FC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FontStyle65">
    <w:name w:val="Font Style65"/>
    <w:basedOn w:val="11"/>
    <w:rsid w:val="009229FC"/>
    <w:rPr>
      <w:rFonts w:ascii="Arial" w:hAnsi="Arial" w:cs="Arial"/>
      <w:sz w:val="16"/>
      <w:szCs w:val="16"/>
    </w:rPr>
  </w:style>
  <w:style w:type="character" w:customStyle="1" w:styleId="FontStyle59">
    <w:name w:val="Font Style59"/>
    <w:basedOn w:val="11"/>
    <w:rsid w:val="009229FC"/>
    <w:rPr>
      <w:rFonts w:ascii="Arial" w:hAnsi="Arial" w:cs="Arial"/>
      <w:b/>
      <w:bCs/>
      <w:i/>
      <w:iCs/>
      <w:sz w:val="16"/>
      <w:szCs w:val="16"/>
    </w:rPr>
  </w:style>
  <w:style w:type="character" w:customStyle="1" w:styleId="af2">
    <w:name w:val="Верхний колонтитул Знак"/>
    <w:basedOn w:val="11"/>
    <w:rsid w:val="009229FC"/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Нижний колонтитул Знак"/>
    <w:basedOn w:val="11"/>
    <w:rsid w:val="009229FC"/>
    <w:rPr>
      <w:rFonts w:ascii="Calibri" w:eastAsia="Times New Roman" w:hAnsi="Calibri" w:cs="Times New Roman"/>
    </w:rPr>
  </w:style>
  <w:style w:type="character" w:customStyle="1" w:styleId="af4">
    <w:name w:val="Без интервала Знак"/>
    <w:basedOn w:val="11"/>
    <w:uiPriority w:val="1"/>
    <w:rsid w:val="009229FC"/>
    <w:rPr>
      <w:rFonts w:eastAsia="Times New Roman"/>
      <w:sz w:val="22"/>
      <w:szCs w:val="22"/>
      <w:lang w:val="ru-RU" w:bidi="ar-SA"/>
    </w:rPr>
  </w:style>
  <w:style w:type="character" w:customStyle="1" w:styleId="c30">
    <w:name w:val="c30"/>
    <w:basedOn w:val="11"/>
    <w:rsid w:val="009229FC"/>
  </w:style>
  <w:style w:type="character" w:customStyle="1" w:styleId="c18">
    <w:name w:val="c18"/>
    <w:basedOn w:val="11"/>
    <w:rsid w:val="009229FC"/>
  </w:style>
  <w:style w:type="character" w:customStyle="1" w:styleId="c32">
    <w:name w:val="c32"/>
    <w:basedOn w:val="11"/>
    <w:rsid w:val="009229FC"/>
  </w:style>
  <w:style w:type="character" w:customStyle="1" w:styleId="c35">
    <w:name w:val="c35"/>
    <w:basedOn w:val="11"/>
    <w:rsid w:val="009229FC"/>
  </w:style>
  <w:style w:type="character" w:customStyle="1" w:styleId="apple-style-span">
    <w:name w:val="apple-style-span"/>
    <w:basedOn w:val="11"/>
    <w:rsid w:val="009229FC"/>
  </w:style>
  <w:style w:type="character" w:customStyle="1" w:styleId="StrongEmphasis">
    <w:name w:val="Strong Emphasis"/>
    <w:rsid w:val="009229FC"/>
    <w:rPr>
      <w:b/>
      <w:bCs/>
    </w:rPr>
  </w:style>
  <w:style w:type="character" w:customStyle="1" w:styleId="c6">
    <w:name w:val="c6"/>
    <w:basedOn w:val="11"/>
    <w:rsid w:val="009229FC"/>
  </w:style>
  <w:style w:type="character" w:customStyle="1" w:styleId="30">
    <w:name w:val="Основной текст (3)_"/>
    <w:rsid w:val="009229FC"/>
    <w:rPr>
      <w:rFonts w:ascii="Century Schoolbook" w:hAnsi="Century Schoolbook" w:cs="Century Schoolbook"/>
      <w:b/>
      <w:bCs/>
      <w:sz w:val="21"/>
      <w:szCs w:val="21"/>
      <w:shd w:val="clear" w:color="auto" w:fill="FFFFFF"/>
    </w:rPr>
  </w:style>
  <w:style w:type="paragraph" w:customStyle="1" w:styleId="12">
    <w:name w:val="Заголовок1"/>
    <w:basedOn w:val="a"/>
    <w:next w:val="a0"/>
    <w:rsid w:val="009229FC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zh-CN"/>
    </w:rPr>
  </w:style>
  <w:style w:type="paragraph" w:styleId="a0">
    <w:name w:val="Body Text"/>
    <w:basedOn w:val="a"/>
    <w:link w:val="13"/>
    <w:rsid w:val="009229FC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3">
    <w:name w:val="Основной текст Знак1"/>
    <w:basedOn w:val="a1"/>
    <w:link w:val="a0"/>
    <w:rsid w:val="009229F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5">
    <w:name w:val="List"/>
    <w:basedOn w:val="a0"/>
    <w:rsid w:val="009229FC"/>
    <w:rPr>
      <w:rFonts w:cs="Mangal"/>
    </w:rPr>
  </w:style>
  <w:style w:type="paragraph" w:styleId="af6">
    <w:name w:val="caption"/>
    <w:basedOn w:val="a"/>
    <w:qFormat/>
    <w:rsid w:val="009229F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4">
    <w:name w:val="Указатель1"/>
    <w:basedOn w:val="a"/>
    <w:rsid w:val="009229FC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zh-CN"/>
    </w:rPr>
  </w:style>
  <w:style w:type="paragraph" w:customStyle="1" w:styleId="c2">
    <w:name w:val="c2"/>
    <w:basedOn w:val="a"/>
    <w:rsid w:val="009229FC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3">
    <w:name w:val="c3"/>
    <w:basedOn w:val="a"/>
    <w:rsid w:val="009229FC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24">
    <w:name w:val="c24"/>
    <w:basedOn w:val="a"/>
    <w:rsid w:val="009229FC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20">
    <w:name w:val="c20"/>
    <w:basedOn w:val="a"/>
    <w:rsid w:val="009229FC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0">
    <w:name w:val="Основной текст с отступом 21"/>
    <w:basedOn w:val="a"/>
    <w:rsid w:val="009229FC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">
    <w:name w:val="Основной текст с отступом 31"/>
    <w:basedOn w:val="a"/>
    <w:rsid w:val="009229FC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15">
    <w:name w:val="Текст1"/>
    <w:basedOn w:val="a"/>
    <w:rsid w:val="009229FC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af7">
    <w:name w:val="Body Text Indent"/>
    <w:basedOn w:val="a"/>
    <w:link w:val="16"/>
    <w:rsid w:val="009229FC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16">
    <w:name w:val="Основной текст с отступом Знак1"/>
    <w:basedOn w:val="a1"/>
    <w:link w:val="af7"/>
    <w:rsid w:val="009229FC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f8">
    <w:name w:val="footnote text"/>
    <w:basedOn w:val="a"/>
    <w:link w:val="17"/>
    <w:rsid w:val="009229FC"/>
    <w:pPr>
      <w:widowControl w:val="0"/>
      <w:suppressAutoHyphens/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7">
    <w:name w:val="Текст сноски Знак1"/>
    <w:basedOn w:val="a1"/>
    <w:link w:val="af8"/>
    <w:rsid w:val="009229FC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9">
    <w:name w:val="Intense Quote"/>
    <w:basedOn w:val="a"/>
    <w:next w:val="a"/>
    <w:link w:val="18"/>
    <w:qFormat/>
    <w:rsid w:val="009229FC"/>
    <w:pPr>
      <w:pBdr>
        <w:bottom w:val="single" w:sz="4" w:space="4" w:color="808080"/>
      </w:pBdr>
      <w:suppressAutoHyphens/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zh-CN"/>
    </w:rPr>
  </w:style>
  <w:style w:type="character" w:customStyle="1" w:styleId="18">
    <w:name w:val="Выделенная цитата Знак1"/>
    <w:basedOn w:val="a1"/>
    <w:link w:val="af9"/>
    <w:rsid w:val="009229FC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zh-CN"/>
    </w:rPr>
  </w:style>
  <w:style w:type="character" w:customStyle="1" w:styleId="19">
    <w:name w:val="Текст выноски Знак1"/>
    <w:basedOn w:val="a1"/>
    <w:rsid w:val="009229FC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Style35">
    <w:name w:val="Style35"/>
    <w:basedOn w:val="a"/>
    <w:rsid w:val="009229FC"/>
    <w:pPr>
      <w:widowControl w:val="0"/>
      <w:suppressAutoHyphens/>
      <w:autoSpaceDE w:val="0"/>
      <w:spacing w:after="0" w:line="216" w:lineRule="exact"/>
      <w:ind w:firstLine="773"/>
      <w:jc w:val="both"/>
    </w:pPr>
    <w:rPr>
      <w:rFonts w:ascii="Arial" w:eastAsia="Times New Roman" w:hAnsi="Arial" w:cs="Arial"/>
      <w:sz w:val="24"/>
      <w:szCs w:val="24"/>
      <w:lang w:eastAsia="zh-CN"/>
    </w:rPr>
  </w:style>
  <w:style w:type="paragraph" w:styleId="afa">
    <w:name w:val="header"/>
    <w:basedOn w:val="a"/>
    <w:link w:val="1a"/>
    <w:rsid w:val="009229FC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a">
    <w:name w:val="Верхний колонтитул Знак1"/>
    <w:basedOn w:val="a1"/>
    <w:link w:val="afa"/>
    <w:rsid w:val="009229FC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b">
    <w:name w:val="footer"/>
    <w:basedOn w:val="a"/>
    <w:link w:val="1b"/>
    <w:rsid w:val="009229FC"/>
    <w:pPr>
      <w:tabs>
        <w:tab w:val="center" w:pos="4677"/>
        <w:tab w:val="right" w:pos="9355"/>
      </w:tabs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1b">
    <w:name w:val="Нижний колонтитул Знак1"/>
    <w:basedOn w:val="a1"/>
    <w:link w:val="afb"/>
    <w:rsid w:val="009229FC"/>
    <w:rPr>
      <w:rFonts w:ascii="Calibri" w:eastAsia="Times New Roman" w:hAnsi="Calibri" w:cs="Calibri"/>
      <w:lang w:eastAsia="zh-CN"/>
    </w:rPr>
  </w:style>
  <w:style w:type="paragraph" w:styleId="afc">
    <w:name w:val="No Spacing"/>
    <w:uiPriority w:val="1"/>
    <w:qFormat/>
    <w:rsid w:val="009229FC"/>
    <w:pPr>
      <w:suppressAutoHyphens/>
      <w:spacing w:after="0" w:line="240" w:lineRule="auto"/>
    </w:pPr>
    <w:rPr>
      <w:rFonts w:ascii="Calibri" w:eastAsia="Times New Roman" w:hAnsi="Calibri" w:cs="Times New Roman"/>
      <w:lang w:eastAsia="zh-CN"/>
    </w:rPr>
  </w:style>
  <w:style w:type="paragraph" w:customStyle="1" w:styleId="c1">
    <w:name w:val="c1"/>
    <w:basedOn w:val="a"/>
    <w:rsid w:val="009229FC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28">
    <w:name w:val="c28"/>
    <w:basedOn w:val="a"/>
    <w:rsid w:val="009229FC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12">
    <w:name w:val="c12"/>
    <w:basedOn w:val="a"/>
    <w:rsid w:val="009229FC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xtbody">
    <w:name w:val="Text body"/>
    <w:basedOn w:val="a"/>
    <w:rsid w:val="009229FC"/>
    <w:pPr>
      <w:widowControl w:val="0"/>
      <w:suppressAutoHyphens/>
      <w:spacing w:after="120" w:line="24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a"/>
    <w:rsid w:val="009229FC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ja-JP" w:bidi="fa-IR"/>
    </w:rPr>
  </w:style>
  <w:style w:type="paragraph" w:customStyle="1" w:styleId="c19">
    <w:name w:val="c19"/>
    <w:basedOn w:val="a"/>
    <w:rsid w:val="009229F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c">
    <w:name w:val="Обычный1"/>
    <w:rsid w:val="009229FC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32">
    <w:name w:val="Основной текст (3)"/>
    <w:basedOn w:val="a"/>
    <w:rsid w:val="009229FC"/>
    <w:pPr>
      <w:shd w:val="clear" w:color="auto" w:fill="FFFFFF"/>
      <w:suppressAutoHyphens/>
      <w:spacing w:before="120" w:after="120" w:line="240" w:lineRule="atLeast"/>
      <w:jc w:val="both"/>
    </w:pPr>
    <w:rPr>
      <w:rFonts w:ascii="Century Schoolbook" w:eastAsia="Calibri" w:hAnsi="Century Schoolbook" w:cs="Century Schoolbook"/>
      <w:b/>
      <w:bCs/>
      <w:sz w:val="21"/>
      <w:szCs w:val="21"/>
      <w:lang w:eastAsia="zh-CN"/>
    </w:rPr>
  </w:style>
  <w:style w:type="paragraph" w:customStyle="1" w:styleId="afd">
    <w:name w:val="Содержимое врезки"/>
    <w:basedOn w:val="a0"/>
    <w:rsid w:val="009229FC"/>
  </w:style>
  <w:style w:type="paragraph" w:customStyle="1" w:styleId="afe">
    <w:name w:val="Содержимое таблицы"/>
    <w:basedOn w:val="a"/>
    <w:rsid w:val="009229FC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aff">
    <w:name w:val="Заголовок таблицы"/>
    <w:basedOn w:val="afe"/>
    <w:rsid w:val="009229FC"/>
    <w:pPr>
      <w:jc w:val="center"/>
    </w:pPr>
    <w:rPr>
      <w:b/>
      <w:bCs/>
    </w:rPr>
  </w:style>
  <w:style w:type="paragraph" w:customStyle="1" w:styleId="FR2">
    <w:name w:val="FR2"/>
    <w:rsid w:val="009229FC"/>
    <w:pPr>
      <w:widowControl w:val="0"/>
      <w:suppressAutoHyphens/>
      <w:spacing w:after="0" w:line="240" w:lineRule="auto"/>
      <w:jc w:val="center"/>
    </w:pPr>
    <w:rPr>
      <w:rFonts w:ascii="Times New Roman" w:eastAsia="Arial" w:hAnsi="Times New Roman" w:cs="Times New Roman"/>
      <w:b/>
      <w:sz w:val="32"/>
      <w:szCs w:val="20"/>
      <w:lang w:eastAsia="ar-SA"/>
    </w:rPr>
  </w:style>
  <w:style w:type="table" w:customStyle="1" w:styleId="33">
    <w:name w:val="Сетка таблицы3"/>
    <w:basedOn w:val="a2"/>
    <w:next w:val="a5"/>
    <w:uiPriority w:val="59"/>
    <w:rsid w:val="009229F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1">
    <w:name w:val="Style261"/>
    <w:basedOn w:val="a"/>
    <w:rsid w:val="009229F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395">
    <w:name w:val="Font Style395"/>
    <w:basedOn w:val="a1"/>
    <w:rsid w:val="009229FC"/>
    <w:rPr>
      <w:rFonts w:ascii="Segoe UI" w:hAnsi="Segoe UI" w:cs="Segoe UI" w:hint="default"/>
      <w:b/>
      <w:bCs/>
      <w:color w:val="000000"/>
      <w:spacing w:val="-10"/>
      <w:sz w:val="26"/>
      <w:szCs w:val="26"/>
    </w:rPr>
  </w:style>
  <w:style w:type="paragraph" w:customStyle="1" w:styleId="1d">
    <w:name w:val="Без интервала1"/>
    <w:rsid w:val="009229FC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aff0">
    <w:name w:val="Стиль"/>
    <w:rsid w:val="009229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9229FC"/>
    <w:pPr>
      <w:widowControl w:val="0"/>
      <w:autoSpaceDE w:val="0"/>
      <w:autoSpaceDN w:val="0"/>
      <w:adjustRightInd w:val="0"/>
      <w:spacing w:after="0" w:line="208" w:lineRule="exact"/>
    </w:pPr>
    <w:rPr>
      <w:rFonts w:ascii="Verdana" w:eastAsia="Times New Roman" w:hAnsi="Verdana" w:cs="Times New Roman"/>
      <w:sz w:val="24"/>
      <w:szCs w:val="24"/>
      <w:lang w:eastAsia="ru-RU"/>
    </w:rPr>
  </w:style>
  <w:style w:type="character" w:customStyle="1" w:styleId="FontStyle24">
    <w:name w:val="Font Style24"/>
    <w:basedOn w:val="a1"/>
    <w:uiPriority w:val="99"/>
    <w:rsid w:val="009229FC"/>
    <w:rPr>
      <w:rFonts w:ascii="Times New Roman" w:hAnsi="Times New Roman" w:cs="Times New Roman"/>
      <w:sz w:val="16"/>
      <w:szCs w:val="16"/>
    </w:rPr>
  </w:style>
  <w:style w:type="character" w:customStyle="1" w:styleId="FontStyle13">
    <w:name w:val="Font Style13"/>
    <w:basedOn w:val="a1"/>
    <w:rsid w:val="009229FC"/>
    <w:rPr>
      <w:rFonts w:ascii="Verdana" w:hAnsi="Verdana" w:cs="Verdana"/>
      <w:b/>
      <w:bCs/>
      <w:sz w:val="26"/>
      <w:szCs w:val="26"/>
    </w:rPr>
  </w:style>
  <w:style w:type="paragraph" w:customStyle="1" w:styleId="Style4">
    <w:name w:val="Style4"/>
    <w:basedOn w:val="a"/>
    <w:uiPriority w:val="99"/>
    <w:rsid w:val="009229FC"/>
    <w:pPr>
      <w:widowControl w:val="0"/>
      <w:autoSpaceDE w:val="0"/>
      <w:autoSpaceDN w:val="0"/>
      <w:adjustRightInd w:val="0"/>
      <w:spacing w:after="0" w:line="204" w:lineRule="exact"/>
      <w:ind w:firstLine="168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9229FC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Times New Roman"/>
      <w:sz w:val="24"/>
      <w:szCs w:val="24"/>
      <w:lang w:eastAsia="ru-RU"/>
    </w:rPr>
  </w:style>
  <w:style w:type="character" w:customStyle="1" w:styleId="FontStyle12">
    <w:name w:val="Font Style12"/>
    <w:basedOn w:val="a1"/>
    <w:rsid w:val="009229FC"/>
    <w:rPr>
      <w:rFonts w:ascii="Times New Roman" w:hAnsi="Times New Roman" w:cs="Times New Roman"/>
      <w:sz w:val="18"/>
      <w:szCs w:val="18"/>
    </w:rPr>
  </w:style>
  <w:style w:type="character" w:customStyle="1" w:styleId="FontStyle18">
    <w:name w:val="Font Style18"/>
    <w:basedOn w:val="a1"/>
    <w:uiPriority w:val="99"/>
    <w:rsid w:val="009229FC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4">
    <w:name w:val="Font Style14"/>
    <w:basedOn w:val="a1"/>
    <w:rsid w:val="009229FC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15">
    <w:name w:val="Font Style15"/>
    <w:basedOn w:val="a1"/>
    <w:rsid w:val="009229FC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">
    <w:name w:val="Style1"/>
    <w:basedOn w:val="a"/>
    <w:rsid w:val="009229FC"/>
    <w:pPr>
      <w:widowControl w:val="0"/>
      <w:autoSpaceDE w:val="0"/>
      <w:autoSpaceDN w:val="0"/>
      <w:adjustRightInd w:val="0"/>
      <w:spacing w:after="0" w:line="20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1"/>
    <w:rsid w:val="009229FC"/>
    <w:rPr>
      <w:rFonts w:ascii="Times New Roman" w:hAnsi="Times New Roman" w:cs="Times New Roman"/>
      <w:sz w:val="18"/>
      <w:szCs w:val="18"/>
    </w:rPr>
  </w:style>
  <w:style w:type="numbering" w:customStyle="1" w:styleId="23">
    <w:name w:val="Нет списка2"/>
    <w:next w:val="a3"/>
    <w:uiPriority w:val="99"/>
    <w:semiHidden/>
    <w:unhideWhenUsed/>
    <w:rsid w:val="009229FC"/>
  </w:style>
  <w:style w:type="table" w:customStyle="1" w:styleId="4">
    <w:name w:val="Сетка таблицы4"/>
    <w:basedOn w:val="a2"/>
    <w:next w:val="a5"/>
    <w:uiPriority w:val="59"/>
    <w:rsid w:val="009229F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77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673F48-97EC-4BD5-A104-7F571255F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1808</TotalTime>
  <Pages>1</Pages>
  <Words>23105</Words>
  <Characters>131700</Characters>
  <Application>Microsoft Office Word</Application>
  <DocSecurity>0</DocSecurity>
  <Lines>1097</Lines>
  <Paragraphs>308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SEROV</cp:lastModifiedBy>
  <cp:revision>57</cp:revision>
  <cp:lastPrinted>2021-09-05T20:29:00Z</cp:lastPrinted>
  <dcterms:created xsi:type="dcterms:W3CDTF">2019-08-19T08:43:00Z</dcterms:created>
  <dcterms:modified xsi:type="dcterms:W3CDTF">2023-10-05T07:53:00Z</dcterms:modified>
</cp:coreProperties>
</file>